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0EA75" w14:textId="57083D68" w:rsidR="00850C12" w:rsidRPr="0036668E" w:rsidRDefault="00792DFF" w:rsidP="00850C12">
      <w:pPr>
        <w:rPr>
          <w:rFonts w:cs="Calibri"/>
          <w:b/>
          <w:bCs/>
          <w:color w:val="FF0000"/>
        </w:rPr>
      </w:pPr>
      <w:r>
        <w:rPr>
          <w:rFonts w:cs="Calibri"/>
          <w:b/>
          <w:bCs/>
          <w:color w:val="FF0000"/>
        </w:rPr>
        <w:t xml:space="preserve">FORMAT </w:t>
      </w:r>
      <w:r w:rsidR="00850C12" w:rsidRPr="0036668E">
        <w:rPr>
          <w:rFonts w:cs="Calibri"/>
          <w:b/>
          <w:bCs/>
          <w:color w:val="FF0000"/>
        </w:rPr>
        <w:t xml:space="preserve">ALLEGATO </w:t>
      </w:r>
      <w:r w:rsidR="00FA34D3">
        <w:rPr>
          <w:rFonts w:cs="Calibri"/>
          <w:b/>
          <w:bCs/>
          <w:color w:val="FF0000"/>
        </w:rPr>
        <w:t>ALL’AVVISO</w:t>
      </w:r>
      <w:r w:rsidR="00850C12" w:rsidRPr="0036668E">
        <w:rPr>
          <w:rFonts w:cs="Calibri"/>
          <w:b/>
          <w:bCs/>
          <w:color w:val="FF0000"/>
        </w:rPr>
        <w:t xml:space="preserve"> </w:t>
      </w:r>
    </w:p>
    <w:p w14:paraId="465F5FC6" w14:textId="77777777" w:rsidR="00850C12" w:rsidRPr="00F5356A" w:rsidRDefault="00850C12" w:rsidP="00850C12">
      <w:pPr>
        <w:spacing w:after="0" w:line="240" w:lineRule="auto"/>
        <w:rPr>
          <w:rFonts w:ascii="Aptos" w:hAnsi="Aptos" w:cs="Calibri"/>
        </w:rPr>
      </w:pPr>
    </w:p>
    <w:p w14:paraId="53E9FD87" w14:textId="77777777" w:rsidR="00850C12" w:rsidRPr="00F5356A" w:rsidRDefault="00850C12" w:rsidP="007D06B2">
      <w:pPr>
        <w:spacing w:after="0" w:line="240" w:lineRule="auto"/>
        <w:ind w:left="5245"/>
        <w:rPr>
          <w:rFonts w:ascii="Aptos" w:hAnsi="Aptos" w:cstheme="minorHAnsi"/>
        </w:rPr>
      </w:pPr>
      <w:r w:rsidRPr="00F5356A">
        <w:rPr>
          <w:rFonts w:ascii="Aptos" w:hAnsi="Aptos" w:cstheme="minorHAnsi"/>
        </w:rPr>
        <w:t>Alla Regione Emilia-Romagna</w:t>
      </w:r>
    </w:p>
    <w:p w14:paraId="7C29CCBB" w14:textId="40047007" w:rsidR="00391D39" w:rsidRPr="00391D39" w:rsidRDefault="00850C12" w:rsidP="007D06B2">
      <w:pPr>
        <w:spacing w:after="0" w:line="240" w:lineRule="auto"/>
        <w:ind w:left="5245"/>
        <w:rPr>
          <w:rFonts w:ascii="Aptos" w:hAnsi="Aptos" w:cstheme="minorHAnsi"/>
          <w:lang w:eastAsia="it-IT"/>
        </w:rPr>
      </w:pPr>
      <w:r w:rsidRPr="00F5356A">
        <w:rPr>
          <w:rFonts w:ascii="Aptos" w:hAnsi="Aptos" w:cstheme="minorHAnsi"/>
          <w:lang w:eastAsia="it-IT"/>
        </w:rPr>
        <w:t>Area</w:t>
      </w:r>
      <w:r w:rsidR="00391D39" w:rsidRPr="00391D39">
        <w:rPr>
          <w:rFonts w:ascii="Aptos" w:hAnsi="Aptos" w:cstheme="minorHAnsi"/>
          <w:lang w:eastAsia="it-IT"/>
        </w:rPr>
        <w:t xml:space="preserve"> Integrazione, Inclusione e Contrasto alle povertà</w:t>
      </w:r>
    </w:p>
    <w:p w14:paraId="47C7D4F3" w14:textId="6AA02C06" w:rsidR="00850C12" w:rsidRPr="00F5356A" w:rsidRDefault="00850C12" w:rsidP="007D06B2">
      <w:pPr>
        <w:spacing w:after="0" w:line="240" w:lineRule="auto"/>
        <w:ind w:left="5245"/>
        <w:rPr>
          <w:rFonts w:ascii="Aptos" w:hAnsi="Aptos" w:cstheme="minorHAnsi"/>
        </w:rPr>
      </w:pPr>
      <w:r w:rsidRPr="00F5356A">
        <w:rPr>
          <w:rFonts w:ascii="Aptos" w:hAnsi="Aptos" w:cstheme="minorHAnsi"/>
        </w:rPr>
        <w:t xml:space="preserve">Viale A. Moro, 21 </w:t>
      </w:r>
    </w:p>
    <w:p w14:paraId="58415108" w14:textId="77777777" w:rsidR="00850C12" w:rsidRPr="00F5356A" w:rsidRDefault="00850C12" w:rsidP="007D06B2">
      <w:pPr>
        <w:spacing w:after="0" w:line="240" w:lineRule="auto"/>
        <w:ind w:left="5245"/>
        <w:rPr>
          <w:rFonts w:ascii="Aptos" w:hAnsi="Aptos" w:cstheme="minorHAnsi"/>
        </w:rPr>
      </w:pPr>
      <w:r w:rsidRPr="00F5356A">
        <w:rPr>
          <w:rFonts w:ascii="Aptos" w:hAnsi="Aptos" w:cstheme="minorHAnsi"/>
        </w:rPr>
        <w:t>40127 Bologna</w:t>
      </w:r>
    </w:p>
    <w:p w14:paraId="5CCE892E" w14:textId="77777777" w:rsidR="00850C12" w:rsidRPr="00F5356A" w:rsidRDefault="00850C12" w:rsidP="00850C12">
      <w:pPr>
        <w:spacing w:before="120" w:after="0" w:line="240" w:lineRule="auto"/>
        <w:ind w:left="5245"/>
        <w:rPr>
          <w:rFonts w:ascii="Aptos" w:hAnsi="Aptos" w:cs="Calibri"/>
        </w:rPr>
      </w:pPr>
    </w:p>
    <w:p w14:paraId="7A718B6A" w14:textId="4109BDC1" w:rsidR="00850C12" w:rsidRPr="00F5356A" w:rsidRDefault="00850C12" w:rsidP="00850C12">
      <w:pPr>
        <w:pStyle w:val="Default"/>
        <w:spacing w:before="120"/>
        <w:jc w:val="both"/>
        <w:rPr>
          <w:rFonts w:ascii="Aptos" w:hAnsi="Aptos" w:cstheme="minorHAnsi"/>
          <w:b/>
          <w:bCs/>
          <w:color w:val="auto"/>
          <w:sz w:val="22"/>
          <w:szCs w:val="22"/>
        </w:rPr>
      </w:pPr>
      <w:r w:rsidRPr="00F5356A">
        <w:rPr>
          <w:rFonts w:ascii="Aptos" w:hAnsi="Aptos" w:cstheme="minorHAnsi"/>
          <w:b/>
          <w:bCs/>
          <w:color w:val="auto"/>
          <w:sz w:val="22"/>
          <w:szCs w:val="22"/>
        </w:rPr>
        <w:t>Avviso pubblico p</w:t>
      </w:r>
      <w:r w:rsidR="005C057F" w:rsidRPr="00F5356A">
        <w:rPr>
          <w:rFonts w:ascii="Aptos" w:hAnsi="Aptos"/>
          <w:b/>
          <w:bCs/>
          <w:sz w:val="22"/>
          <w:szCs w:val="22"/>
        </w:rPr>
        <w:t>er la manifestazione di interesse rivolta a Enti Locali (Comuni</w:t>
      </w:r>
      <w:r w:rsidR="009B2BC5">
        <w:rPr>
          <w:rFonts w:ascii="Aptos" w:hAnsi="Aptos"/>
          <w:b/>
          <w:bCs/>
          <w:sz w:val="22"/>
          <w:szCs w:val="22"/>
        </w:rPr>
        <w:t>, anche in forma associata,</w:t>
      </w:r>
      <w:r w:rsidR="005C057F" w:rsidRPr="00F5356A">
        <w:rPr>
          <w:rFonts w:ascii="Aptos" w:hAnsi="Aptos"/>
          <w:b/>
          <w:bCs/>
          <w:sz w:val="22"/>
          <w:szCs w:val="22"/>
        </w:rPr>
        <w:t xml:space="preserve"> o Unioni di Comuni) in attuazione della D.G.R. n. 973 del 15/06/2026 per l’individuazione di 3 enti partner attuatori a supporto della Regione per la  realizzazione </w:t>
      </w:r>
      <w:r w:rsidR="005C057F" w:rsidRPr="00F5356A">
        <w:rPr>
          <w:rFonts w:ascii="Aptos" w:hAnsi="Aptos" w:cs="Courier New"/>
          <w:b/>
          <w:bCs/>
          <w:sz w:val="22"/>
          <w:szCs w:val="22"/>
        </w:rPr>
        <w:t>del Progetto FAMI Prog. 1283</w:t>
      </w:r>
      <w:r w:rsidR="005C057F" w:rsidRPr="00F5356A">
        <w:rPr>
          <w:rFonts w:ascii="Aptos" w:hAnsi="Aptos" w:cs="Courier New"/>
          <w:b/>
          <w:bCs/>
          <w:i/>
          <w:iCs/>
          <w:sz w:val="22"/>
          <w:szCs w:val="22"/>
        </w:rPr>
        <w:t xml:space="preserve"> “M.A.I.A. - Misure Attive Inclusione e Accompagnamento” </w:t>
      </w:r>
      <w:r w:rsidR="005C057F" w:rsidRPr="00F5356A">
        <w:rPr>
          <w:rFonts w:ascii="Aptos" w:hAnsi="Aptos" w:cs="Courier New"/>
          <w:b/>
          <w:bCs/>
          <w:sz w:val="22"/>
          <w:szCs w:val="22"/>
        </w:rPr>
        <w:t>finalizzato all’inclusione socio-lavorativa e all’empowerment delle donne migranti” a valere sul Fondo Asilo, Migrazione e Integrazione 2021-2027 – Obiettivo Specifico 2 Migrazione legale e Integrazione – Misura di attuazione 2.d, Ambito di applicazione 2.h., Interventi: i) Promozione della partecipazione e dell'inclusione sociale e lavorativa delle donne migranti</w:t>
      </w:r>
    </w:p>
    <w:p w14:paraId="69285E2C" w14:textId="77777777" w:rsidR="00850C12" w:rsidRPr="00F5356A" w:rsidRDefault="00850C12" w:rsidP="00850C12">
      <w:pPr>
        <w:rPr>
          <w:rFonts w:ascii="Aptos" w:hAnsi="Aptos" w:cs="Calibri"/>
        </w:rPr>
      </w:pPr>
    </w:p>
    <w:p w14:paraId="4CB1BA97" w14:textId="77777777" w:rsidR="00850C12" w:rsidRPr="00F5356A" w:rsidRDefault="00850C12" w:rsidP="00850C12">
      <w:pPr>
        <w:jc w:val="center"/>
        <w:rPr>
          <w:rFonts w:ascii="Aptos" w:hAnsi="Aptos" w:cs="Calibri"/>
        </w:rPr>
      </w:pPr>
      <w:r w:rsidRPr="00F5356A">
        <w:rPr>
          <w:rFonts w:ascii="Aptos" w:hAnsi="Aptos" w:cs="Calibri"/>
          <w:b/>
        </w:rPr>
        <w:t>ISTANZA DI CANDIDATURA</w:t>
      </w:r>
    </w:p>
    <w:p w14:paraId="59500F51" w14:textId="34ABD5E3" w:rsidR="00850C12" w:rsidRPr="00F5356A" w:rsidRDefault="00850C12" w:rsidP="00850C12">
      <w:pPr>
        <w:spacing w:before="120" w:after="120"/>
        <w:rPr>
          <w:rFonts w:ascii="Aptos" w:hAnsi="Aptos" w:cs="Calibri"/>
        </w:rPr>
      </w:pPr>
      <w:r w:rsidRPr="00F5356A">
        <w:rPr>
          <w:rFonts w:ascii="Aptos" w:hAnsi="Aptos" w:cs="Calibri"/>
        </w:rPr>
        <w:t>Il/la sottoscritto/a …..........................................................................................................................</w:t>
      </w:r>
    </w:p>
    <w:p w14:paraId="6F6875CF" w14:textId="4D9A286D" w:rsidR="00850C12" w:rsidRPr="00F5356A" w:rsidRDefault="00850C12" w:rsidP="00850C12">
      <w:pPr>
        <w:spacing w:before="120" w:after="120"/>
        <w:rPr>
          <w:rFonts w:ascii="Aptos" w:hAnsi="Aptos" w:cs="Calibri"/>
        </w:rPr>
      </w:pPr>
      <w:r w:rsidRPr="00F5356A">
        <w:rPr>
          <w:rFonts w:ascii="Aptos" w:hAnsi="Aptos" w:cs="Calibri"/>
        </w:rPr>
        <w:t>in qualità di legale rappresentante d</w:t>
      </w:r>
      <w:r w:rsidR="005C057F" w:rsidRPr="00F5356A">
        <w:rPr>
          <w:rFonts w:ascii="Aptos" w:hAnsi="Aptos" w:cs="Calibri"/>
        </w:rPr>
        <w:t>el Comune</w:t>
      </w:r>
      <w:r w:rsidR="00AB5DF5">
        <w:rPr>
          <w:rFonts w:ascii="Aptos" w:hAnsi="Aptos" w:cs="Calibri"/>
        </w:rPr>
        <w:t>/</w:t>
      </w:r>
      <w:r w:rsidR="005C057F" w:rsidRPr="00F5356A">
        <w:rPr>
          <w:rFonts w:ascii="Aptos" w:hAnsi="Aptos" w:cs="Calibri"/>
        </w:rPr>
        <w:t>Unione di Comuni</w:t>
      </w:r>
      <w:r w:rsidR="009B2BC5" w:rsidRPr="004E3385">
        <w:rPr>
          <w:rStyle w:val="Rimandonotaapidipagina"/>
          <w:rFonts w:ascii="Aptos" w:hAnsi="Aptos" w:cs="Calibri"/>
          <w:b/>
          <w:bCs/>
        </w:rPr>
        <w:footnoteReference w:id="1"/>
      </w:r>
      <w:r w:rsidR="005C057F" w:rsidRPr="004E3385">
        <w:rPr>
          <w:rFonts w:ascii="Aptos" w:hAnsi="Aptos" w:cs="Calibri"/>
          <w:b/>
          <w:bCs/>
        </w:rPr>
        <w:t xml:space="preserve"> </w:t>
      </w:r>
      <w:r w:rsidR="005C057F" w:rsidRPr="00F5356A">
        <w:rPr>
          <w:rFonts w:ascii="Aptos" w:hAnsi="Aptos" w:cs="Calibri"/>
        </w:rPr>
        <w:t xml:space="preserve">di </w:t>
      </w:r>
      <w:r w:rsidRPr="00F5356A">
        <w:rPr>
          <w:rFonts w:ascii="Aptos" w:hAnsi="Aptos" w:cs="Calibri"/>
        </w:rPr>
        <w:t>………...................................................................................................</w:t>
      </w:r>
    </w:p>
    <w:p w14:paraId="70AE5B4A" w14:textId="731BE790" w:rsidR="00850C12" w:rsidRPr="00F5356A" w:rsidRDefault="005C057F" w:rsidP="00850C12">
      <w:pPr>
        <w:spacing w:before="120" w:after="120"/>
        <w:jc w:val="center"/>
        <w:rPr>
          <w:rFonts w:ascii="Aptos" w:hAnsi="Aptos" w:cs="Calibri"/>
        </w:rPr>
      </w:pPr>
      <w:r w:rsidRPr="00F5356A">
        <w:rPr>
          <w:rFonts w:ascii="Aptos" w:hAnsi="Aptos" w:cs="Calibri"/>
          <w:b/>
        </w:rPr>
        <w:t>Manifesta l’interesse a</w:t>
      </w:r>
    </w:p>
    <w:p w14:paraId="6BF12C60" w14:textId="77777777" w:rsidR="00850C12" w:rsidRPr="00F5356A" w:rsidRDefault="00850C12" w:rsidP="00850C12">
      <w:pPr>
        <w:spacing w:before="120"/>
        <w:rPr>
          <w:rFonts w:ascii="Aptos" w:hAnsi="Aptos" w:cs="Calibri"/>
        </w:rPr>
      </w:pPr>
      <w:r w:rsidRPr="00F5356A">
        <w:rPr>
          <w:rFonts w:ascii="Aptos" w:hAnsi="Aptos" w:cs="Calibri"/>
        </w:rPr>
        <w:t>partecipare alla selezione indetta con l’Avviso pubblico di cui in oggetto.</w:t>
      </w:r>
    </w:p>
    <w:p w14:paraId="1E4060E1" w14:textId="77777777" w:rsidR="00850C12" w:rsidRPr="00F5356A" w:rsidRDefault="00850C12" w:rsidP="00850C12">
      <w:pPr>
        <w:jc w:val="both"/>
        <w:rPr>
          <w:rFonts w:ascii="Aptos" w:hAnsi="Aptos" w:cs="Calibri"/>
        </w:rPr>
      </w:pPr>
      <w:r w:rsidRPr="00F5356A">
        <w:rPr>
          <w:rFonts w:ascii="Aptos" w:hAnsi="Aptos" w:cs="Calibri"/>
        </w:rPr>
        <w:t xml:space="preserve">A tal fine, consapevole delle sanzioni penali, nel caso di dichiarazioni non veritiere, di formazione o uso di atti falsi, richiamate dall'art. 76 del D.P.R. n. 445 del 28.12.2000 e successive modifiche, nonché consapevole di quanto previsto all’art. 75 del </w:t>
      </w:r>
      <w:proofErr w:type="gramStart"/>
      <w:r w:rsidRPr="00F5356A">
        <w:rPr>
          <w:rFonts w:ascii="Aptos" w:hAnsi="Aptos" w:cs="Calibri"/>
        </w:rPr>
        <w:t>predetto</w:t>
      </w:r>
      <w:proofErr w:type="gramEnd"/>
      <w:r w:rsidRPr="00F5356A">
        <w:rPr>
          <w:rFonts w:ascii="Aptos" w:hAnsi="Aptos" w:cs="Calibri"/>
        </w:rPr>
        <w:t xml:space="preserve"> D.P.R. n. 445/2000:</w:t>
      </w:r>
    </w:p>
    <w:p w14:paraId="26D150E9" w14:textId="69514787" w:rsidR="00850C12" w:rsidRPr="00F5356A" w:rsidRDefault="00F5356A" w:rsidP="00850C12">
      <w:pPr>
        <w:jc w:val="center"/>
        <w:rPr>
          <w:rFonts w:ascii="Aptos" w:hAnsi="Aptos" w:cs="Calibri"/>
          <w:b/>
        </w:rPr>
      </w:pPr>
      <w:r w:rsidRPr="00F5356A">
        <w:rPr>
          <w:rFonts w:ascii="Aptos" w:hAnsi="Aptos" w:cs="Calibri"/>
          <w:b/>
          <w:i/>
        </w:rPr>
        <w:t xml:space="preserve">e a tal fine </w:t>
      </w:r>
      <w:r w:rsidR="00850C12" w:rsidRPr="00F5356A">
        <w:rPr>
          <w:rFonts w:ascii="Aptos" w:hAnsi="Aptos" w:cs="Calibri"/>
          <w:b/>
          <w:i/>
        </w:rPr>
        <w:t>DICHIARA</w:t>
      </w:r>
    </w:p>
    <w:p w14:paraId="4719C4D3" w14:textId="77777777" w:rsidR="00850C12" w:rsidRPr="00F5356A" w:rsidRDefault="00850C12" w:rsidP="00850C12">
      <w:pPr>
        <w:pStyle w:val="Corpotesto"/>
        <w:spacing w:before="120" w:line="254" w:lineRule="auto"/>
        <w:jc w:val="center"/>
        <w:rPr>
          <w:rFonts w:ascii="Aptos" w:hAnsi="Aptos" w:cs="Calibri"/>
          <w:color w:val="000000"/>
          <w:sz w:val="22"/>
          <w:szCs w:val="22"/>
        </w:rPr>
      </w:pPr>
      <w:r w:rsidRPr="00F5356A">
        <w:rPr>
          <w:rFonts w:ascii="Aptos" w:hAnsi="Aptos" w:cs="Calibri"/>
          <w:b/>
          <w:sz w:val="22"/>
          <w:szCs w:val="22"/>
        </w:rPr>
        <w:t>ai sensi degli artt. 46 e 47 del D.P.R. n. 445/2000:</w:t>
      </w:r>
    </w:p>
    <w:p w14:paraId="2B646429" w14:textId="48C48291" w:rsidR="00F5356A" w:rsidRPr="00F5356A" w:rsidRDefault="00850C12" w:rsidP="004E3385">
      <w:pPr>
        <w:pStyle w:val="Corpotesto"/>
        <w:numPr>
          <w:ilvl w:val="0"/>
          <w:numId w:val="16"/>
        </w:numPr>
        <w:spacing w:before="120"/>
        <w:ind w:left="284" w:hanging="284"/>
        <w:jc w:val="both"/>
        <w:rPr>
          <w:rFonts w:ascii="Aptos" w:hAnsi="Aptos" w:cs="Calibri"/>
          <w:color w:val="000000"/>
          <w:sz w:val="22"/>
          <w:szCs w:val="22"/>
        </w:rPr>
      </w:pPr>
      <w:r w:rsidRPr="00F5356A">
        <w:rPr>
          <w:rFonts w:ascii="Aptos" w:hAnsi="Aptos" w:cs="Calibri"/>
          <w:color w:val="000000"/>
          <w:sz w:val="22"/>
          <w:szCs w:val="22"/>
        </w:rPr>
        <w:t>di essere nato</w:t>
      </w:r>
      <w:r w:rsidR="00F5356A" w:rsidRPr="00F5356A">
        <w:rPr>
          <w:rFonts w:ascii="Aptos" w:hAnsi="Aptos" w:cs="Calibri"/>
          <w:color w:val="000000"/>
          <w:sz w:val="22"/>
          <w:szCs w:val="22"/>
        </w:rPr>
        <w:t>/a</w:t>
      </w:r>
      <w:r w:rsidRPr="00F5356A">
        <w:rPr>
          <w:rFonts w:ascii="Aptos" w:hAnsi="Aptos" w:cs="Calibri"/>
          <w:color w:val="000000"/>
          <w:sz w:val="22"/>
          <w:szCs w:val="22"/>
        </w:rPr>
        <w:t xml:space="preserve"> </w:t>
      </w:r>
      <w:proofErr w:type="spellStart"/>
      <w:r w:rsidRPr="00F5356A">
        <w:rPr>
          <w:rFonts w:ascii="Aptos" w:hAnsi="Aptos" w:cs="Calibri"/>
          <w:color w:val="000000"/>
          <w:sz w:val="22"/>
          <w:szCs w:val="22"/>
        </w:rPr>
        <w:t>a</w:t>
      </w:r>
      <w:proofErr w:type="spellEnd"/>
      <w:r w:rsidRPr="00F5356A">
        <w:rPr>
          <w:rFonts w:ascii="Aptos" w:hAnsi="Aptos" w:cs="Calibri"/>
          <w:color w:val="000000"/>
          <w:sz w:val="22"/>
          <w:szCs w:val="22"/>
        </w:rPr>
        <w:t xml:space="preserve"> ………………</w:t>
      </w:r>
      <w:proofErr w:type="gramStart"/>
      <w:r w:rsidRPr="00F5356A">
        <w:rPr>
          <w:rFonts w:ascii="Aptos" w:hAnsi="Aptos" w:cs="Calibri"/>
          <w:color w:val="000000"/>
          <w:sz w:val="22"/>
          <w:szCs w:val="22"/>
        </w:rPr>
        <w:t>…....</w:t>
      </w:r>
      <w:proofErr w:type="gramEnd"/>
      <w:r w:rsidRPr="00F5356A">
        <w:rPr>
          <w:rFonts w:ascii="Aptos" w:hAnsi="Aptos" w:cs="Calibri"/>
          <w:color w:val="000000"/>
          <w:sz w:val="22"/>
          <w:szCs w:val="22"/>
        </w:rPr>
        <w:t xml:space="preserve">.…...................................... (Prov. </w:t>
      </w:r>
      <w:proofErr w:type="gramStart"/>
      <w:r w:rsidRPr="00F5356A">
        <w:rPr>
          <w:rFonts w:ascii="Aptos" w:hAnsi="Aptos" w:cs="Calibri"/>
          <w:color w:val="000000"/>
          <w:sz w:val="22"/>
          <w:szCs w:val="22"/>
        </w:rPr>
        <w:t>…....</w:t>
      </w:r>
      <w:proofErr w:type="gramEnd"/>
      <w:r w:rsidRPr="00F5356A">
        <w:rPr>
          <w:rFonts w:ascii="Aptos" w:hAnsi="Aptos" w:cs="Calibri"/>
          <w:color w:val="000000"/>
          <w:sz w:val="22"/>
          <w:szCs w:val="22"/>
        </w:rPr>
        <w:t xml:space="preserve">) </w:t>
      </w:r>
    </w:p>
    <w:p w14:paraId="2895C7A5" w14:textId="096D5057" w:rsidR="00850C12" w:rsidRPr="00F5356A" w:rsidRDefault="00850C12" w:rsidP="004E3385">
      <w:pPr>
        <w:pStyle w:val="Corpotesto"/>
        <w:spacing w:before="120"/>
        <w:ind w:left="284"/>
        <w:jc w:val="both"/>
        <w:rPr>
          <w:rFonts w:ascii="Aptos" w:hAnsi="Aptos" w:cs="Calibri"/>
          <w:color w:val="000000"/>
          <w:sz w:val="22"/>
          <w:szCs w:val="22"/>
        </w:rPr>
      </w:pPr>
      <w:proofErr w:type="gramStart"/>
      <w:r w:rsidRPr="00F5356A">
        <w:rPr>
          <w:rFonts w:ascii="Aptos" w:hAnsi="Aptos" w:cs="Calibri"/>
          <w:color w:val="000000"/>
          <w:sz w:val="22"/>
          <w:szCs w:val="22"/>
        </w:rPr>
        <w:t>il..</w:t>
      </w:r>
      <w:proofErr w:type="gramEnd"/>
      <w:r w:rsidRPr="00F5356A">
        <w:rPr>
          <w:rFonts w:ascii="Aptos" w:hAnsi="Aptos" w:cs="Calibri"/>
          <w:color w:val="000000"/>
          <w:sz w:val="22"/>
          <w:szCs w:val="22"/>
        </w:rPr>
        <w:t>……</w:t>
      </w:r>
      <w:proofErr w:type="gramStart"/>
      <w:r w:rsidRPr="00F5356A">
        <w:rPr>
          <w:rFonts w:ascii="Aptos" w:hAnsi="Aptos" w:cs="Calibri"/>
          <w:color w:val="000000"/>
          <w:sz w:val="22"/>
          <w:szCs w:val="22"/>
        </w:rPr>
        <w:t>/..</w:t>
      </w:r>
      <w:proofErr w:type="gramEnd"/>
      <w:r w:rsidRPr="00F5356A">
        <w:rPr>
          <w:rFonts w:ascii="Aptos" w:hAnsi="Aptos" w:cs="Calibri"/>
          <w:color w:val="000000"/>
          <w:sz w:val="22"/>
          <w:szCs w:val="22"/>
        </w:rPr>
        <w:t>……</w:t>
      </w:r>
      <w:proofErr w:type="gramStart"/>
      <w:r w:rsidRPr="00F5356A">
        <w:rPr>
          <w:rFonts w:ascii="Aptos" w:hAnsi="Aptos" w:cs="Calibri"/>
          <w:color w:val="000000"/>
          <w:sz w:val="22"/>
          <w:szCs w:val="22"/>
        </w:rPr>
        <w:t>/..…….</w:t>
      </w:r>
      <w:proofErr w:type="gramEnd"/>
      <w:r w:rsidRPr="00F5356A">
        <w:rPr>
          <w:rFonts w:ascii="Aptos" w:hAnsi="Aptos" w:cs="Calibri"/>
          <w:color w:val="000000"/>
          <w:sz w:val="22"/>
          <w:szCs w:val="22"/>
        </w:rPr>
        <w:t>.……</w:t>
      </w:r>
      <w:r w:rsidR="00F5356A" w:rsidRPr="00F5356A">
        <w:rPr>
          <w:rFonts w:ascii="Aptos" w:hAnsi="Aptos" w:cs="Calibri"/>
          <w:color w:val="000000"/>
          <w:sz w:val="22"/>
          <w:szCs w:val="22"/>
        </w:rPr>
        <w:t xml:space="preserve"> e </w:t>
      </w:r>
      <w:r w:rsidRPr="00F5356A">
        <w:rPr>
          <w:rFonts w:ascii="Aptos" w:hAnsi="Aptos" w:cs="Calibri"/>
          <w:color w:val="000000"/>
          <w:sz w:val="22"/>
          <w:szCs w:val="22"/>
        </w:rPr>
        <w:t xml:space="preserve">di essere residente a ……………………………......................…………………………. (Prov. </w:t>
      </w:r>
      <w:proofErr w:type="gramStart"/>
      <w:r w:rsidRPr="00F5356A">
        <w:rPr>
          <w:rFonts w:ascii="Aptos" w:hAnsi="Aptos" w:cs="Calibri"/>
          <w:color w:val="000000"/>
          <w:sz w:val="22"/>
          <w:szCs w:val="22"/>
        </w:rPr>
        <w:t>…....</w:t>
      </w:r>
      <w:proofErr w:type="gramEnd"/>
      <w:r w:rsidRPr="00F5356A">
        <w:rPr>
          <w:rFonts w:ascii="Aptos" w:hAnsi="Aptos" w:cs="Calibri"/>
          <w:color w:val="000000"/>
          <w:sz w:val="22"/>
          <w:szCs w:val="22"/>
        </w:rPr>
        <w:t>……)</w:t>
      </w:r>
      <w:r w:rsidR="00F5356A" w:rsidRPr="00F5356A">
        <w:rPr>
          <w:rFonts w:ascii="Aptos" w:hAnsi="Aptos" w:cs="Calibri"/>
          <w:color w:val="000000"/>
          <w:sz w:val="22"/>
          <w:szCs w:val="22"/>
        </w:rPr>
        <w:t xml:space="preserve"> </w:t>
      </w:r>
      <w:r w:rsidRPr="00F5356A">
        <w:rPr>
          <w:rFonts w:ascii="Aptos" w:hAnsi="Aptos" w:cs="Calibri"/>
          <w:color w:val="000000"/>
          <w:sz w:val="22"/>
          <w:szCs w:val="22"/>
        </w:rPr>
        <w:t>in Via ………………....................…………………………</w:t>
      </w:r>
      <w:proofErr w:type="gramStart"/>
      <w:r w:rsidRPr="00F5356A">
        <w:rPr>
          <w:rFonts w:ascii="Aptos" w:hAnsi="Aptos" w:cs="Calibri"/>
          <w:color w:val="000000"/>
          <w:sz w:val="22"/>
          <w:szCs w:val="22"/>
        </w:rPr>
        <w:t>…....</w:t>
      </w:r>
      <w:proofErr w:type="gramEnd"/>
      <w:r w:rsidRPr="00F5356A">
        <w:rPr>
          <w:rFonts w:ascii="Aptos" w:hAnsi="Aptos" w:cs="Calibri"/>
          <w:color w:val="000000"/>
          <w:sz w:val="22"/>
          <w:szCs w:val="22"/>
        </w:rPr>
        <w:t xml:space="preserve">. n. …..........……. </w:t>
      </w:r>
      <w:proofErr w:type="spellStart"/>
      <w:r w:rsidRPr="00F5356A">
        <w:rPr>
          <w:rFonts w:ascii="Aptos" w:hAnsi="Aptos" w:cs="Calibri"/>
          <w:color w:val="000000"/>
          <w:sz w:val="22"/>
          <w:szCs w:val="22"/>
        </w:rPr>
        <w:t>c.a.p.</w:t>
      </w:r>
      <w:proofErr w:type="spellEnd"/>
      <w:r w:rsidRPr="00F5356A">
        <w:rPr>
          <w:rFonts w:ascii="Aptos" w:hAnsi="Aptos" w:cs="Calibri"/>
          <w:color w:val="000000"/>
          <w:sz w:val="22"/>
          <w:szCs w:val="22"/>
        </w:rPr>
        <w:t xml:space="preserve"> ……............…</w:t>
      </w:r>
    </w:p>
    <w:p w14:paraId="1518D7D1" w14:textId="77777777" w:rsidR="00850C12" w:rsidRPr="00F5356A" w:rsidRDefault="00850C12" w:rsidP="004E3385">
      <w:pPr>
        <w:pStyle w:val="Corpotesto"/>
        <w:spacing w:before="120"/>
        <w:ind w:left="284"/>
        <w:jc w:val="both"/>
        <w:rPr>
          <w:rFonts w:ascii="Aptos" w:hAnsi="Aptos" w:cs="Calibri"/>
          <w:color w:val="000000"/>
          <w:sz w:val="22"/>
          <w:szCs w:val="22"/>
        </w:rPr>
      </w:pPr>
      <w:r w:rsidRPr="00F5356A">
        <w:rPr>
          <w:rFonts w:ascii="Aptos" w:hAnsi="Aptos" w:cs="Calibri"/>
          <w:color w:val="000000"/>
          <w:sz w:val="22"/>
          <w:szCs w:val="22"/>
        </w:rPr>
        <w:t>C.F.</w:t>
      </w:r>
      <w:r w:rsidRPr="00F5356A">
        <w:rPr>
          <w:rFonts w:ascii="Aptos" w:hAnsi="Aptos" w:cs="Calibri"/>
          <w:color w:val="000000"/>
          <w:sz w:val="22"/>
          <w:szCs w:val="22"/>
        </w:rPr>
        <w:tab/>
        <w:t>………………………………..................................…………..;</w:t>
      </w:r>
    </w:p>
    <w:p w14:paraId="751C1C5A" w14:textId="3436CEB8" w:rsidR="00850C12" w:rsidRPr="00F5356A" w:rsidRDefault="00850C12" w:rsidP="004E3385">
      <w:pPr>
        <w:pStyle w:val="Corpotesto"/>
        <w:numPr>
          <w:ilvl w:val="0"/>
          <w:numId w:val="17"/>
        </w:numPr>
        <w:spacing w:before="120"/>
        <w:ind w:left="284" w:hanging="284"/>
        <w:jc w:val="both"/>
        <w:rPr>
          <w:rFonts w:ascii="Aptos" w:hAnsi="Aptos" w:cs="Calibri"/>
          <w:color w:val="000000"/>
          <w:sz w:val="22"/>
          <w:szCs w:val="22"/>
        </w:rPr>
      </w:pPr>
      <w:r w:rsidRPr="00F5356A">
        <w:rPr>
          <w:rFonts w:ascii="Aptos" w:hAnsi="Aptos" w:cs="Calibri"/>
          <w:color w:val="000000"/>
          <w:sz w:val="22"/>
          <w:szCs w:val="22"/>
        </w:rPr>
        <w:t>di rivestire la qualità di legale rappresentante d</w:t>
      </w:r>
      <w:r w:rsidR="00A637D0" w:rsidRPr="00F5356A">
        <w:rPr>
          <w:rFonts w:ascii="Aptos" w:hAnsi="Aptos" w:cs="Calibri"/>
          <w:color w:val="000000"/>
          <w:sz w:val="22"/>
          <w:szCs w:val="22"/>
        </w:rPr>
        <w:t xml:space="preserve">ell’Ente </w:t>
      </w:r>
      <w:proofErr w:type="gramStart"/>
      <w:r w:rsidRPr="00F5356A">
        <w:rPr>
          <w:rFonts w:ascii="Aptos" w:hAnsi="Aptos" w:cs="Calibri"/>
          <w:color w:val="000000"/>
          <w:sz w:val="22"/>
          <w:szCs w:val="22"/>
        </w:rPr>
        <w:t>.........….</w:t>
      </w:r>
      <w:proofErr w:type="gramEnd"/>
      <w:r w:rsidRPr="00F5356A">
        <w:rPr>
          <w:rFonts w:ascii="Aptos" w:hAnsi="Aptos" w:cs="Calibri"/>
          <w:color w:val="000000"/>
          <w:sz w:val="22"/>
          <w:szCs w:val="22"/>
        </w:rPr>
        <w:t>.……………………...............................</w:t>
      </w:r>
    </w:p>
    <w:p w14:paraId="129D364F" w14:textId="77777777" w:rsidR="004E3385" w:rsidRDefault="00850C12" w:rsidP="00850C12">
      <w:pPr>
        <w:pStyle w:val="Corpotesto"/>
        <w:spacing w:before="120"/>
        <w:ind w:left="284"/>
        <w:jc w:val="both"/>
        <w:rPr>
          <w:rFonts w:ascii="Aptos" w:hAnsi="Aptos" w:cs="Calibri"/>
          <w:color w:val="000000"/>
          <w:sz w:val="22"/>
          <w:szCs w:val="22"/>
        </w:rPr>
      </w:pPr>
      <w:r w:rsidRPr="00F5356A">
        <w:rPr>
          <w:rFonts w:ascii="Aptos" w:hAnsi="Aptos" w:cs="Calibri"/>
          <w:color w:val="000000"/>
          <w:sz w:val="22"/>
          <w:szCs w:val="22"/>
        </w:rPr>
        <w:t>con sede legale a …………</w:t>
      </w:r>
      <w:proofErr w:type="gramStart"/>
      <w:r w:rsidRPr="00F5356A">
        <w:rPr>
          <w:rFonts w:ascii="Aptos" w:hAnsi="Aptos" w:cs="Calibri"/>
          <w:color w:val="000000"/>
          <w:sz w:val="22"/>
          <w:szCs w:val="22"/>
        </w:rPr>
        <w:t>…….</w:t>
      </w:r>
      <w:proofErr w:type="gramEnd"/>
      <w:r w:rsidRPr="00F5356A">
        <w:rPr>
          <w:rFonts w:ascii="Aptos" w:hAnsi="Aptos" w:cs="Calibri"/>
          <w:color w:val="000000"/>
          <w:sz w:val="22"/>
          <w:szCs w:val="22"/>
        </w:rPr>
        <w:t xml:space="preserve">………………….......………. </w:t>
      </w:r>
    </w:p>
    <w:p w14:paraId="5278A813" w14:textId="41AFDC24" w:rsidR="00850C12" w:rsidRPr="00F5356A" w:rsidRDefault="00850C12" w:rsidP="00850C12">
      <w:pPr>
        <w:pStyle w:val="Corpotesto"/>
        <w:spacing w:before="120"/>
        <w:ind w:left="284"/>
        <w:jc w:val="both"/>
        <w:rPr>
          <w:rFonts w:ascii="Aptos" w:hAnsi="Aptos" w:cs="Calibri"/>
          <w:color w:val="000000"/>
          <w:sz w:val="22"/>
          <w:szCs w:val="22"/>
        </w:rPr>
      </w:pPr>
      <w:r w:rsidRPr="00F5356A">
        <w:rPr>
          <w:rFonts w:ascii="Aptos" w:hAnsi="Aptos" w:cs="Calibri"/>
          <w:color w:val="000000"/>
          <w:sz w:val="22"/>
          <w:szCs w:val="22"/>
        </w:rPr>
        <w:t xml:space="preserve">in Via ……………..............………… </w:t>
      </w:r>
      <w:proofErr w:type="spellStart"/>
      <w:r w:rsidRPr="00F5356A">
        <w:rPr>
          <w:rFonts w:ascii="Aptos" w:hAnsi="Aptos" w:cs="Calibri"/>
          <w:color w:val="000000"/>
          <w:sz w:val="22"/>
          <w:szCs w:val="22"/>
        </w:rPr>
        <w:t>c.a.p.</w:t>
      </w:r>
      <w:proofErr w:type="spellEnd"/>
      <w:r w:rsidRPr="00F5356A">
        <w:rPr>
          <w:rFonts w:ascii="Aptos" w:hAnsi="Aptos" w:cs="Calibri"/>
          <w:color w:val="000000"/>
          <w:sz w:val="22"/>
          <w:szCs w:val="22"/>
        </w:rPr>
        <w:t xml:space="preserve"> ………….</w:t>
      </w:r>
    </w:p>
    <w:p w14:paraId="6FD66AA9" w14:textId="422802B6" w:rsidR="00850C12" w:rsidRPr="009B2BC5" w:rsidRDefault="00850C12" w:rsidP="00A637D0">
      <w:pPr>
        <w:pStyle w:val="Corpotesto"/>
        <w:spacing w:before="120"/>
        <w:ind w:left="284"/>
        <w:jc w:val="both"/>
        <w:rPr>
          <w:rFonts w:ascii="Aptos" w:hAnsi="Aptos" w:cs="Calibri"/>
          <w:color w:val="000000"/>
          <w:sz w:val="22"/>
          <w:szCs w:val="22"/>
        </w:rPr>
      </w:pPr>
      <w:r w:rsidRPr="009B2BC5">
        <w:rPr>
          <w:rFonts w:ascii="Aptos" w:hAnsi="Aptos" w:cs="Calibri"/>
          <w:color w:val="000000"/>
          <w:sz w:val="22"/>
          <w:szCs w:val="22"/>
        </w:rPr>
        <w:t xml:space="preserve">Tel. ……………………................, </w:t>
      </w:r>
      <w:r w:rsidRPr="009B2BC5">
        <w:rPr>
          <w:rFonts w:ascii="Aptos" w:hAnsi="Aptos" w:cs="Calibri"/>
          <w:color w:val="000000"/>
          <w:sz w:val="22"/>
          <w:szCs w:val="22"/>
        </w:rPr>
        <w:tab/>
      </w:r>
      <w:proofErr w:type="gramStart"/>
      <w:r w:rsidRPr="009B2BC5">
        <w:rPr>
          <w:rFonts w:ascii="Aptos" w:hAnsi="Aptos" w:cs="Calibri"/>
          <w:color w:val="000000"/>
          <w:sz w:val="22"/>
          <w:szCs w:val="22"/>
        </w:rPr>
        <w:t>Email</w:t>
      </w:r>
      <w:proofErr w:type="gramEnd"/>
      <w:r w:rsidRPr="009B2BC5">
        <w:rPr>
          <w:rFonts w:ascii="Aptos" w:hAnsi="Aptos" w:cs="Calibri"/>
          <w:color w:val="000000"/>
          <w:sz w:val="22"/>
          <w:szCs w:val="22"/>
        </w:rPr>
        <w:t xml:space="preserve"> ……………………………....................................;</w:t>
      </w:r>
    </w:p>
    <w:p w14:paraId="64AD0FE9" w14:textId="356F8FE5" w:rsidR="00A637D0" w:rsidRPr="009B2BC5" w:rsidRDefault="00A637D0" w:rsidP="00A637D0">
      <w:pPr>
        <w:pStyle w:val="Corpotesto"/>
        <w:spacing w:before="120"/>
        <w:ind w:left="284"/>
        <w:jc w:val="both"/>
        <w:rPr>
          <w:rFonts w:ascii="Aptos" w:hAnsi="Aptos" w:cs="Calibri"/>
          <w:color w:val="000000"/>
          <w:sz w:val="22"/>
          <w:szCs w:val="22"/>
        </w:rPr>
      </w:pPr>
      <w:proofErr w:type="spellStart"/>
      <w:r w:rsidRPr="009B2BC5">
        <w:rPr>
          <w:rFonts w:ascii="Aptos" w:hAnsi="Aptos" w:cs="Calibri"/>
          <w:color w:val="000000"/>
          <w:sz w:val="22"/>
          <w:szCs w:val="22"/>
        </w:rPr>
        <w:t>P.e.c</w:t>
      </w:r>
      <w:proofErr w:type="spellEnd"/>
      <w:r w:rsidRPr="009B2BC5">
        <w:rPr>
          <w:rFonts w:ascii="Aptos" w:hAnsi="Aptos" w:cs="Calibri"/>
          <w:color w:val="000000"/>
          <w:sz w:val="22"/>
          <w:szCs w:val="22"/>
        </w:rPr>
        <w:t>. ……………………………………………………………………………</w:t>
      </w:r>
      <w:proofErr w:type="gramStart"/>
      <w:r w:rsidRPr="009B2BC5">
        <w:rPr>
          <w:rFonts w:ascii="Aptos" w:hAnsi="Aptos" w:cs="Calibri"/>
          <w:color w:val="000000"/>
          <w:sz w:val="22"/>
          <w:szCs w:val="22"/>
        </w:rPr>
        <w:t>…….</w:t>
      </w:r>
      <w:proofErr w:type="gramEnd"/>
      <w:r w:rsidRPr="009B2BC5">
        <w:rPr>
          <w:rFonts w:ascii="Aptos" w:hAnsi="Aptos" w:cs="Calibri"/>
          <w:color w:val="000000"/>
          <w:sz w:val="22"/>
          <w:szCs w:val="22"/>
        </w:rPr>
        <w:t>.</w:t>
      </w:r>
    </w:p>
    <w:p w14:paraId="0FC6C604" w14:textId="28E82E34" w:rsidR="00850C12" w:rsidRDefault="00850C12" w:rsidP="00850C12">
      <w:pPr>
        <w:pStyle w:val="Corpotesto"/>
        <w:spacing w:before="120"/>
        <w:ind w:left="284"/>
        <w:jc w:val="both"/>
        <w:rPr>
          <w:rFonts w:ascii="Aptos" w:hAnsi="Aptos" w:cs="Calibri"/>
          <w:color w:val="000000"/>
          <w:sz w:val="22"/>
          <w:szCs w:val="22"/>
        </w:rPr>
      </w:pPr>
      <w:r w:rsidRPr="00924597">
        <w:rPr>
          <w:rFonts w:ascii="Aptos" w:hAnsi="Aptos" w:cs="Calibri"/>
          <w:color w:val="000000"/>
          <w:sz w:val="22"/>
          <w:szCs w:val="22"/>
        </w:rPr>
        <w:t>C.F.………………………………</w:t>
      </w:r>
      <w:proofErr w:type="gramStart"/>
      <w:r w:rsidRPr="00924597">
        <w:rPr>
          <w:rFonts w:ascii="Aptos" w:hAnsi="Aptos" w:cs="Calibri"/>
          <w:color w:val="000000"/>
          <w:sz w:val="22"/>
          <w:szCs w:val="22"/>
        </w:rPr>
        <w:t>…….</w:t>
      </w:r>
      <w:proofErr w:type="gramEnd"/>
      <w:r w:rsidRPr="00924597">
        <w:rPr>
          <w:rFonts w:ascii="Aptos" w:hAnsi="Aptos" w:cs="Calibri"/>
          <w:color w:val="000000"/>
          <w:sz w:val="22"/>
          <w:szCs w:val="22"/>
        </w:rPr>
        <w:t>.</w:t>
      </w:r>
    </w:p>
    <w:p w14:paraId="72C87B66" w14:textId="77777777" w:rsidR="009B2BC5" w:rsidRDefault="009B2BC5" w:rsidP="00850C12">
      <w:pPr>
        <w:pStyle w:val="Corpotesto"/>
        <w:spacing w:before="120"/>
        <w:ind w:left="284"/>
        <w:jc w:val="both"/>
        <w:rPr>
          <w:rFonts w:ascii="Aptos" w:hAnsi="Aptos" w:cs="Calibri"/>
          <w:color w:val="000000"/>
          <w:sz w:val="22"/>
          <w:szCs w:val="22"/>
        </w:rPr>
      </w:pPr>
    </w:p>
    <w:p w14:paraId="0CFD672A" w14:textId="629681B0" w:rsidR="009B2BC5" w:rsidRDefault="004E3385" w:rsidP="004E3385">
      <w:pPr>
        <w:pStyle w:val="Corpotesto"/>
        <w:numPr>
          <w:ilvl w:val="0"/>
          <w:numId w:val="17"/>
        </w:numPr>
        <w:spacing w:before="120"/>
        <w:ind w:left="284" w:hanging="284"/>
        <w:jc w:val="both"/>
        <w:rPr>
          <w:rFonts w:ascii="Aptos" w:hAnsi="Aptos" w:cs="Calibri"/>
          <w:color w:val="000000"/>
          <w:sz w:val="22"/>
          <w:szCs w:val="22"/>
        </w:rPr>
      </w:pPr>
      <w:r w:rsidRPr="004E3385">
        <w:rPr>
          <w:rFonts w:ascii="Aptos" w:hAnsi="Aptos" w:cs="Calibri"/>
          <w:i/>
          <w:iCs/>
          <w:color w:val="000000"/>
          <w:sz w:val="22"/>
          <w:szCs w:val="22"/>
        </w:rPr>
        <w:t>(solo in caso di associazioni tra comuni finalizzata alla presente manifestazione di interesse)</w:t>
      </w:r>
      <w:r>
        <w:rPr>
          <w:rFonts w:ascii="Aptos" w:hAnsi="Aptos" w:cs="Calibri"/>
          <w:color w:val="000000"/>
          <w:sz w:val="22"/>
          <w:szCs w:val="22"/>
        </w:rPr>
        <w:t xml:space="preserve"> </w:t>
      </w:r>
      <w:r w:rsidR="009B2BC5">
        <w:rPr>
          <w:rFonts w:ascii="Aptos" w:hAnsi="Aptos" w:cs="Calibri"/>
          <w:color w:val="000000"/>
          <w:sz w:val="22"/>
          <w:szCs w:val="22"/>
        </w:rPr>
        <w:t xml:space="preserve">di rappresentare, come capofila, un’associazione di </w:t>
      </w:r>
      <w:r>
        <w:rPr>
          <w:rFonts w:ascii="Aptos" w:hAnsi="Aptos" w:cs="Calibri"/>
          <w:color w:val="000000"/>
          <w:sz w:val="22"/>
          <w:szCs w:val="22"/>
        </w:rPr>
        <w:t>C</w:t>
      </w:r>
      <w:r w:rsidR="009B2BC5">
        <w:rPr>
          <w:rFonts w:ascii="Aptos" w:hAnsi="Aptos" w:cs="Calibri"/>
          <w:color w:val="000000"/>
          <w:sz w:val="22"/>
          <w:szCs w:val="22"/>
        </w:rPr>
        <w:t>omuni composta da:</w:t>
      </w:r>
    </w:p>
    <w:p w14:paraId="1E65B38C" w14:textId="47B1BEC0" w:rsidR="009B2BC5" w:rsidRPr="009B2BC5" w:rsidRDefault="009B2BC5" w:rsidP="004E3385">
      <w:pPr>
        <w:pStyle w:val="Corpotesto"/>
        <w:numPr>
          <w:ilvl w:val="0"/>
          <w:numId w:val="14"/>
        </w:numPr>
        <w:spacing w:before="120"/>
        <w:ind w:left="709"/>
        <w:jc w:val="both"/>
        <w:rPr>
          <w:rFonts w:ascii="Aptos" w:hAnsi="Aptos" w:cs="Calibri"/>
          <w:sz w:val="22"/>
          <w:szCs w:val="22"/>
        </w:rPr>
      </w:pPr>
      <w:r>
        <w:rPr>
          <w:rFonts w:ascii="Aptos" w:hAnsi="Aptos" w:cs="Calibri"/>
          <w:color w:val="000000"/>
          <w:sz w:val="22"/>
          <w:szCs w:val="22"/>
        </w:rPr>
        <w:t>___________________________________________________</w:t>
      </w:r>
    </w:p>
    <w:p w14:paraId="6B1B15C3" w14:textId="6C2A7A07" w:rsidR="009B2BC5" w:rsidRPr="009B2BC5" w:rsidRDefault="009B2BC5" w:rsidP="004E3385">
      <w:pPr>
        <w:pStyle w:val="Corpotesto"/>
        <w:numPr>
          <w:ilvl w:val="0"/>
          <w:numId w:val="14"/>
        </w:numPr>
        <w:spacing w:before="120"/>
        <w:ind w:left="709"/>
        <w:jc w:val="both"/>
        <w:rPr>
          <w:rFonts w:ascii="Aptos" w:hAnsi="Aptos" w:cs="Calibri"/>
          <w:sz w:val="22"/>
          <w:szCs w:val="22"/>
        </w:rPr>
      </w:pPr>
      <w:r>
        <w:rPr>
          <w:rFonts w:ascii="Aptos" w:hAnsi="Aptos" w:cs="Calibri"/>
          <w:color w:val="000000"/>
          <w:sz w:val="22"/>
          <w:szCs w:val="22"/>
        </w:rPr>
        <w:t>___________________________________________________</w:t>
      </w:r>
    </w:p>
    <w:p w14:paraId="51C2D660" w14:textId="7C577FFC" w:rsidR="009B2BC5" w:rsidRPr="00F5356A" w:rsidRDefault="009B2BC5" w:rsidP="004E3385">
      <w:pPr>
        <w:pStyle w:val="Corpotesto"/>
        <w:numPr>
          <w:ilvl w:val="0"/>
          <w:numId w:val="14"/>
        </w:numPr>
        <w:spacing w:before="120"/>
        <w:ind w:left="709"/>
        <w:jc w:val="both"/>
        <w:rPr>
          <w:rFonts w:ascii="Aptos" w:hAnsi="Aptos" w:cs="Calibri"/>
          <w:sz w:val="22"/>
          <w:szCs w:val="22"/>
        </w:rPr>
      </w:pPr>
      <w:r>
        <w:rPr>
          <w:rFonts w:ascii="Aptos" w:hAnsi="Aptos" w:cs="Calibri"/>
          <w:color w:val="000000"/>
          <w:sz w:val="22"/>
          <w:szCs w:val="22"/>
        </w:rPr>
        <w:t>___________________________________________________</w:t>
      </w:r>
    </w:p>
    <w:p w14:paraId="588F0D37" w14:textId="6AEEC383" w:rsidR="00DD139A" w:rsidRDefault="00A637D0" w:rsidP="004E3385">
      <w:pPr>
        <w:pStyle w:val="Corpotesto"/>
        <w:numPr>
          <w:ilvl w:val="0"/>
          <w:numId w:val="18"/>
        </w:numPr>
        <w:spacing w:before="120"/>
        <w:ind w:left="284" w:hanging="284"/>
        <w:jc w:val="both"/>
        <w:rPr>
          <w:rFonts w:ascii="Aptos" w:hAnsi="Aptos" w:cstheme="minorHAnsi"/>
          <w:color w:val="000000"/>
          <w:sz w:val="22"/>
          <w:szCs w:val="22"/>
        </w:rPr>
      </w:pPr>
      <w:r w:rsidRPr="00F5356A">
        <w:rPr>
          <w:rFonts w:ascii="Aptos" w:hAnsi="Aptos"/>
          <w:sz w:val="22"/>
          <w:szCs w:val="22"/>
        </w:rPr>
        <w:t xml:space="preserve">di aver preso visione di quanto previsto dalla DGR n. 973 del 15/06/2026 e dall’Avviso FAMI di cui al </w:t>
      </w:r>
      <w:r w:rsidRPr="00F5356A">
        <w:rPr>
          <w:rFonts w:ascii="Aptos" w:hAnsi="Aptos" w:cs="Courier New"/>
          <w:sz w:val="22"/>
          <w:szCs w:val="22"/>
        </w:rPr>
        <w:t>Decreto di approvazione n. 58 del 17 aprile 2026</w:t>
      </w:r>
      <w:r w:rsidRPr="00F5356A">
        <w:rPr>
          <w:rFonts w:ascii="Aptos" w:hAnsi="Aptos" w:cs="Courier New"/>
          <w:kern w:val="0"/>
          <w:sz w:val="22"/>
          <w:szCs w:val="22"/>
          <w:lang w:eastAsia="it-IT"/>
        </w:rPr>
        <w:t xml:space="preserve"> dell’Organismo Intermedio </w:t>
      </w:r>
      <w:r w:rsidRPr="00F5356A">
        <w:rPr>
          <w:rFonts w:ascii="Aptos" w:hAnsi="Aptos" w:cs="Courier New"/>
          <w:sz w:val="22"/>
          <w:szCs w:val="22"/>
        </w:rPr>
        <w:t>FAMI 2021-2027</w:t>
      </w:r>
      <w:r w:rsidR="00850C12" w:rsidRPr="00F5356A">
        <w:rPr>
          <w:rFonts w:ascii="Aptos" w:hAnsi="Aptos" w:cstheme="minorHAnsi"/>
          <w:color w:val="000000"/>
          <w:sz w:val="22"/>
          <w:szCs w:val="22"/>
        </w:rPr>
        <w:t>;</w:t>
      </w:r>
    </w:p>
    <w:p w14:paraId="266BFF63" w14:textId="7DE685C5" w:rsidR="00A637D0" w:rsidRPr="007E45D8" w:rsidRDefault="00850C12" w:rsidP="00DD139A">
      <w:pPr>
        <w:pStyle w:val="Corpotesto"/>
        <w:numPr>
          <w:ilvl w:val="0"/>
          <w:numId w:val="13"/>
        </w:numPr>
        <w:spacing w:before="120"/>
        <w:jc w:val="both"/>
        <w:rPr>
          <w:rFonts w:ascii="Aptos" w:hAnsi="Aptos" w:cstheme="minorHAnsi"/>
          <w:sz w:val="22"/>
          <w:szCs w:val="22"/>
        </w:rPr>
      </w:pPr>
      <w:r w:rsidRPr="007E45D8">
        <w:rPr>
          <w:rFonts w:ascii="Aptos" w:hAnsi="Aptos" w:cstheme="minorHAnsi"/>
          <w:color w:val="000000"/>
          <w:sz w:val="22"/>
          <w:szCs w:val="22"/>
        </w:rPr>
        <w:t>che</w:t>
      </w:r>
      <w:r w:rsidRPr="007E45D8">
        <w:rPr>
          <w:rFonts w:ascii="Aptos" w:hAnsi="Aptos" w:cstheme="minorHAnsi"/>
          <w:sz w:val="22"/>
          <w:szCs w:val="22"/>
        </w:rPr>
        <w:t xml:space="preserve"> alla data odierna, l’Ente </w:t>
      </w:r>
      <w:r w:rsidR="00A637D0" w:rsidRPr="007E45D8">
        <w:rPr>
          <w:rFonts w:ascii="Aptos" w:hAnsi="Aptos" w:cstheme="minorHAnsi"/>
          <w:sz w:val="22"/>
          <w:szCs w:val="22"/>
        </w:rPr>
        <w:t>che rappresenta (</w:t>
      </w:r>
      <w:r w:rsidR="00A637D0" w:rsidRPr="007E45D8">
        <w:rPr>
          <w:rFonts w:ascii="Aptos" w:hAnsi="Aptos"/>
          <w:sz w:val="22"/>
          <w:szCs w:val="22"/>
        </w:rPr>
        <w:t>Comune o Unione di Comuni)</w:t>
      </w:r>
      <w:r w:rsidR="007E45D8">
        <w:rPr>
          <w:rFonts w:ascii="Aptos" w:hAnsi="Aptos"/>
          <w:sz w:val="22"/>
          <w:szCs w:val="22"/>
        </w:rPr>
        <w:t xml:space="preserve"> </w:t>
      </w:r>
      <w:r w:rsidR="00A637D0" w:rsidRPr="007E45D8">
        <w:rPr>
          <w:rFonts w:ascii="Aptos" w:hAnsi="Aptos" w:cstheme="minorHAnsi"/>
          <w:sz w:val="22"/>
          <w:szCs w:val="22"/>
        </w:rPr>
        <w:t>ha una popolazione superiore a 35.000 abitanti;</w:t>
      </w:r>
    </w:p>
    <w:p w14:paraId="02F81E3E" w14:textId="0CB9E0CA" w:rsidR="00A637D0" w:rsidRPr="00F5356A" w:rsidRDefault="00A637D0" w:rsidP="00A637D0">
      <w:pPr>
        <w:pStyle w:val="Corpotesto"/>
        <w:spacing w:before="120"/>
        <w:ind w:left="851" w:hanging="425"/>
        <w:jc w:val="both"/>
        <w:rPr>
          <w:rFonts w:ascii="Aptos" w:hAnsi="Aptos" w:cstheme="minorHAnsi"/>
          <w:color w:val="000000"/>
          <w:sz w:val="22"/>
          <w:szCs w:val="22"/>
        </w:rPr>
      </w:pPr>
    </w:p>
    <w:p w14:paraId="30A8A1FD" w14:textId="5EDB3195" w:rsidR="00F5356A" w:rsidRPr="00F5356A" w:rsidRDefault="00F5356A" w:rsidP="00F5356A">
      <w:pPr>
        <w:pStyle w:val="Corpotesto"/>
        <w:spacing w:before="120"/>
        <w:jc w:val="both"/>
        <w:rPr>
          <w:rFonts w:ascii="Aptos" w:hAnsi="Aptos" w:cstheme="minorHAnsi"/>
          <w:color w:val="000000"/>
          <w:sz w:val="22"/>
          <w:szCs w:val="22"/>
        </w:rPr>
      </w:pPr>
      <w:r w:rsidRPr="00F5356A">
        <w:rPr>
          <w:rFonts w:ascii="Aptos" w:hAnsi="Aptos" w:cstheme="minorHAnsi"/>
          <w:color w:val="000000"/>
          <w:sz w:val="22"/>
          <w:szCs w:val="22"/>
        </w:rPr>
        <w:t>Al fine della manifestazione di interesse si procede a fornire:</w:t>
      </w:r>
    </w:p>
    <w:p w14:paraId="23515D04" w14:textId="254E2C15" w:rsidR="00A637D0" w:rsidRPr="00F5356A" w:rsidRDefault="00A637D0" w:rsidP="00F5356A">
      <w:pPr>
        <w:pStyle w:val="Corpotesto"/>
        <w:numPr>
          <w:ilvl w:val="0"/>
          <w:numId w:val="12"/>
        </w:numPr>
        <w:spacing w:before="120"/>
        <w:jc w:val="both"/>
        <w:rPr>
          <w:rFonts w:ascii="Aptos" w:hAnsi="Aptos" w:cstheme="minorHAnsi"/>
          <w:color w:val="000000"/>
          <w:sz w:val="22"/>
          <w:szCs w:val="22"/>
        </w:rPr>
      </w:pPr>
      <w:r w:rsidRPr="00F5356A">
        <w:rPr>
          <w:rFonts w:ascii="Aptos" w:hAnsi="Aptos"/>
          <w:sz w:val="22"/>
          <w:szCs w:val="22"/>
        </w:rPr>
        <w:t xml:space="preserve">analisi sociodemografica del proprio territorio con particolare riferimento alla numerosità </w:t>
      </w:r>
      <w:r w:rsidR="007E45D8">
        <w:rPr>
          <w:rFonts w:ascii="Aptos" w:hAnsi="Aptos"/>
          <w:sz w:val="22"/>
          <w:szCs w:val="22"/>
        </w:rPr>
        <w:t xml:space="preserve">(dati Istat e altre fonti statistiche) </w:t>
      </w:r>
      <w:r w:rsidRPr="00F5356A">
        <w:rPr>
          <w:rFonts w:ascii="Aptos" w:hAnsi="Aptos"/>
          <w:sz w:val="22"/>
          <w:szCs w:val="22"/>
        </w:rPr>
        <w:t>e alle condizioni delle donne residenti cittadine di paesi terzi</w:t>
      </w:r>
      <w:r w:rsidR="007E45D8">
        <w:rPr>
          <w:rFonts w:ascii="Aptos" w:hAnsi="Aptos"/>
          <w:sz w:val="22"/>
          <w:szCs w:val="22"/>
        </w:rPr>
        <w:t xml:space="preserve"> (CPT)</w:t>
      </w:r>
      <w:r w:rsidRPr="00F5356A">
        <w:rPr>
          <w:rFonts w:ascii="Aptos" w:hAnsi="Aptos"/>
          <w:sz w:val="22"/>
          <w:szCs w:val="22"/>
        </w:rPr>
        <w:t>;</w:t>
      </w:r>
    </w:p>
    <w:p w14:paraId="092C3405" w14:textId="77777777" w:rsidR="00F5356A" w:rsidRPr="00F5356A" w:rsidRDefault="00F5356A" w:rsidP="009245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="Aptos" w:hAnsi="Aptos"/>
        </w:rPr>
      </w:pPr>
    </w:p>
    <w:p w14:paraId="497D68BF" w14:textId="77777777" w:rsidR="00F5356A" w:rsidRPr="00F5356A" w:rsidRDefault="00F5356A" w:rsidP="009245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="Aptos" w:hAnsi="Aptos"/>
        </w:rPr>
      </w:pPr>
    </w:p>
    <w:p w14:paraId="531C7ACB" w14:textId="77777777" w:rsidR="00F5356A" w:rsidRDefault="00F5356A" w:rsidP="009245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="Aptos" w:hAnsi="Aptos"/>
        </w:rPr>
      </w:pPr>
    </w:p>
    <w:p w14:paraId="0DA5DEFC" w14:textId="77777777" w:rsidR="00924597" w:rsidRDefault="00924597" w:rsidP="009245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="Aptos" w:hAnsi="Aptos"/>
        </w:rPr>
      </w:pPr>
    </w:p>
    <w:p w14:paraId="396F4C06" w14:textId="77777777" w:rsidR="00924597" w:rsidRDefault="00924597" w:rsidP="009245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="Aptos" w:hAnsi="Aptos"/>
        </w:rPr>
      </w:pPr>
    </w:p>
    <w:p w14:paraId="6D67A763" w14:textId="77777777" w:rsidR="00924597" w:rsidRDefault="00924597" w:rsidP="009245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="Aptos" w:hAnsi="Aptos"/>
        </w:rPr>
      </w:pPr>
    </w:p>
    <w:p w14:paraId="4836E077" w14:textId="77777777" w:rsidR="00924597" w:rsidRDefault="00924597" w:rsidP="009245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="Aptos" w:hAnsi="Aptos"/>
        </w:rPr>
      </w:pPr>
    </w:p>
    <w:p w14:paraId="4F58E426" w14:textId="77777777" w:rsidR="00924597" w:rsidRPr="00F5356A" w:rsidRDefault="00924597" w:rsidP="009245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="Aptos" w:hAnsi="Aptos"/>
        </w:rPr>
      </w:pPr>
    </w:p>
    <w:p w14:paraId="34AC59F9" w14:textId="77777777" w:rsidR="00F5356A" w:rsidRPr="00F5356A" w:rsidRDefault="00F5356A" w:rsidP="009245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="Aptos" w:hAnsi="Aptos"/>
        </w:rPr>
      </w:pPr>
    </w:p>
    <w:p w14:paraId="5A0D416E" w14:textId="77777777" w:rsidR="007E45D8" w:rsidRDefault="007E45D8" w:rsidP="007E45D8">
      <w:pPr>
        <w:pStyle w:val="Paragrafoelenco"/>
        <w:spacing w:before="120"/>
        <w:ind w:left="720"/>
        <w:jc w:val="both"/>
        <w:rPr>
          <w:rFonts w:ascii="Aptos" w:hAnsi="Aptos"/>
          <w:sz w:val="22"/>
          <w:szCs w:val="22"/>
        </w:rPr>
      </w:pPr>
    </w:p>
    <w:p w14:paraId="02EF98A0" w14:textId="19C5F323" w:rsidR="007E45D8" w:rsidRPr="00F5356A" w:rsidRDefault="007E45D8" w:rsidP="007E45D8">
      <w:pPr>
        <w:pStyle w:val="Paragrafoelenco"/>
        <w:numPr>
          <w:ilvl w:val="0"/>
          <w:numId w:val="12"/>
        </w:numPr>
        <w:spacing w:before="120"/>
        <w:jc w:val="both"/>
        <w:rPr>
          <w:rFonts w:ascii="Aptos" w:hAnsi="Aptos"/>
          <w:sz w:val="22"/>
          <w:szCs w:val="22"/>
        </w:rPr>
      </w:pPr>
      <w:r w:rsidRPr="00F5356A">
        <w:rPr>
          <w:rFonts w:ascii="Aptos" w:hAnsi="Aptos"/>
          <w:sz w:val="22"/>
          <w:szCs w:val="22"/>
        </w:rPr>
        <w:t>indicazione dei bisogni e della tipologia di donne CPT che si intendono raggiungere con le attività</w:t>
      </w:r>
      <w:r>
        <w:rPr>
          <w:rFonts w:ascii="Aptos" w:hAnsi="Aptos"/>
          <w:sz w:val="22"/>
          <w:szCs w:val="22"/>
        </w:rPr>
        <w:t>:</w:t>
      </w:r>
    </w:p>
    <w:p w14:paraId="02F0F152" w14:textId="77777777" w:rsidR="007E45D8" w:rsidRDefault="007E45D8" w:rsidP="007E4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rPr>
          <w:rFonts w:ascii="Aptos" w:hAnsi="Aptos"/>
          <w:b/>
          <w:bCs/>
        </w:rPr>
      </w:pPr>
    </w:p>
    <w:p w14:paraId="7066914E" w14:textId="77777777" w:rsidR="007E45D8" w:rsidRDefault="007E45D8" w:rsidP="007E4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rPr>
          <w:rFonts w:ascii="Aptos" w:hAnsi="Aptos"/>
          <w:b/>
          <w:bCs/>
        </w:rPr>
      </w:pPr>
    </w:p>
    <w:p w14:paraId="29E15839" w14:textId="77777777" w:rsidR="007E45D8" w:rsidRDefault="007E45D8" w:rsidP="007E4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rPr>
          <w:rFonts w:ascii="Aptos" w:hAnsi="Aptos"/>
          <w:b/>
          <w:bCs/>
        </w:rPr>
      </w:pPr>
    </w:p>
    <w:p w14:paraId="45024911" w14:textId="77777777" w:rsidR="007E45D8" w:rsidRDefault="007E45D8" w:rsidP="007E4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rPr>
          <w:rFonts w:ascii="Aptos" w:hAnsi="Aptos"/>
          <w:b/>
          <w:bCs/>
        </w:rPr>
      </w:pPr>
    </w:p>
    <w:p w14:paraId="03B9DA29" w14:textId="77777777" w:rsidR="007E45D8" w:rsidRDefault="007E45D8" w:rsidP="007E4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rPr>
          <w:rFonts w:ascii="Aptos" w:hAnsi="Aptos"/>
          <w:b/>
          <w:bCs/>
        </w:rPr>
      </w:pPr>
    </w:p>
    <w:p w14:paraId="0BF3073A" w14:textId="77777777" w:rsidR="007E45D8" w:rsidRDefault="007E45D8" w:rsidP="007E4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rPr>
          <w:rFonts w:ascii="Aptos" w:hAnsi="Aptos"/>
          <w:b/>
          <w:bCs/>
        </w:rPr>
      </w:pPr>
    </w:p>
    <w:p w14:paraId="0568F59F" w14:textId="77777777" w:rsidR="007E45D8" w:rsidRPr="00F5356A" w:rsidRDefault="007E45D8" w:rsidP="007E45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40" w:lineRule="auto"/>
        <w:rPr>
          <w:rFonts w:ascii="Aptos" w:hAnsi="Aptos"/>
          <w:b/>
          <w:bCs/>
        </w:rPr>
      </w:pPr>
    </w:p>
    <w:p w14:paraId="26A3750F" w14:textId="77777777" w:rsidR="007E45D8" w:rsidRPr="00F5356A" w:rsidRDefault="007E45D8" w:rsidP="007E45D8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120" w:after="0"/>
        <w:jc w:val="both"/>
        <w:rPr>
          <w:rFonts w:ascii="Aptos" w:hAnsi="Aptos" w:cs="Calibri"/>
          <w:sz w:val="22"/>
          <w:szCs w:val="22"/>
        </w:rPr>
      </w:pPr>
    </w:p>
    <w:p w14:paraId="67CE7EF0" w14:textId="77777777" w:rsidR="007E45D8" w:rsidRPr="00F5356A" w:rsidRDefault="007E45D8" w:rsidP="007E45D8">
      <w:pPr>
        <w:rPr>
          <w:rFonts w:ascii="Aptos" w:hAnsi="Aptos" w:cs="Calibri"/>
        </w:rPr>
      </w:pPr>
    </w:p>
    <w:p w14:paraId="2BD535E6" w14:textId="2791DD1F" w:rsidR="007E45D8" w:rsidRPr="00F5356A" w:rsidRDefault="009D66ED" w:rsidP="007E45D8">
      <w:pPr>
        <w:pStyle w:val="Paragrafoelenco"/>
        <w:numPr>
          <w:ilvl w:val="0"/>
          <w:numId w:val="12"/>
        </w:numPr>
        <w:spacing w:before="120"/>
        <w:jc w:val="both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lastRenderedPageBreak/>
        <w:t>I</w:t>
      </w:r>
      <w:r w:rsidR="007E45D8" w:rsidRPr="00F5356A">
        <w:rPr>
          <w:rFonts w:ascii="Aptos" w:hAnsi="Aptos"/>
          <w:sz w:val="22"/>
          <w:szCs w:val="22"/>
        </w:rPr>
        <w:t xml:space="preserve">ndicazione di almeno </w:t>
      </w:r>
      <w:proofErr w:type="gramStart"/>
      <w:r w:rsidR="007E45D8" w:rsidRPr="009D66ED">
        <w:rPr>
          <w:rFonts w:ascii="Aptos" w:hAnsi="Aptos"/>
          <w:b/>
          <w:bCs/>
          <w:sz w:val="22"/>
          <w:szCs w:val="22"/>
        </w:rPr>
        <w:t>2</w:t>
      </w:r>
      <w:proofErr w:type="gramEnd"/>
      <w:r w:rsidR="007E45D8" w:rsidRPr="009D66ED">
        <w:rPr>
          <w:rFonts w:ascii="Aptos" w:hAnsi="Aptos"/>
          <w:b/>
          <w:bCs/>
          <w:sz w:val="22"/>
          <w:szCs w:val="22"/>
        </w:rPr>
        <w:t xml:space="preserve"> azioni strategiche</w:t>
      </w:r>
      <w:r w:rsidR="007E45D8" w:rsidRPr="00F5356A">
        <w:rPr>
          <w:rFonts w:ascii="Aptos" w:hAnsi="Aptos"/>
          <w:sz w:val="22"/>
          <w:szCs w:val="22"/>
        </w:rPr>
        <w:t xml:space="preserve"> su cui indirizzare e focalizzare le attività </w:t>
      </w:r>
      <w:r>
        <w:rPr>
          <w:rFonts w:ascii="Aptos" w:hAnsi="Aptos"/>
          <w:sz w:val="22"/>
          <w:szCs w:val="22"/>
        </w:rPr>
        <w:t xml:space="preserve">locali e territoriali </w:t>
      </w:r>
      <w:r w:rsidR="007E45D8" w:rsidRPr="00F5356A">
        <w:rPr>
          <w:rFonts w:ascii="Aptos" w:hAnsi="Aptos"/>
          <w:sz w:val="22"/>
          <w:szCs w:val="22"/>
        </w:rPr>
        <w:t>di rafforzamento per l’inserimento lavorativo e le strategie di empowerment della popolazione femminile straniera residente nel proprio territorio:</w:t>
      </w:r>
    </w:p>
    <w:p w14:paraId="2D81819D" w14:textId="77777777" w:rsidR="007E45D8" w:rsidRDefault="007E45D8" w:rsidP="007E45D8">
      <w:pPr>
        <w:pStyle w:val="Paragrafoelenco"/>
        <w:rPr>
          <w:rFonts w:ascii="Aptos" w:hAnsi="Aptos"/>
          <w:sz w:val="22"/>
          <w:szCs w:val="22"/>
        </w:rPr>
      </w:pPr>
    </w:p>
    <w:p w14:paraId="5C5626D5" w14:textId="77777777" w:rsidR="007E45D8" w:rsidRDefault="007E45D8" w:rsidP="007E45D8">
      <w:pPr>
        <w:pStyle w:val="Paragrafoelenco"/>
        <w:pBdr>
          <w:top w:val="single" w:sz="4" w:space="1" w:color="auto"/>
          <w:left w:val="single" w:sz="4" w:space="26" w:color="auto"/>
          <w:bottom w:val="single" w:sz="4" w:space="1" w:color="auto"/>
          <w:right w:val="single" w:sz="4" w:space="4" w:color="auto"/>
        </w:pBdr>
        <w:rPr>
          <w:rFonts w:ascii="Aptos" w:hAnsi="Aptos"/>
          <w:sz w:val="22"/>
          <w:szCs w:val="22"/>
        </w:rPr>
      </w:pPr>
    </w:p>
    <w:p w14:paraId="701CA3D0" w14:textId="77777777" w:rsidR="007E45D8" w:rsidRDefault="007E45D8" w:rsidP="007E45D8">
      <w:pPr>
        <w:pStyle w:val="Paragrafoelenco"/>
        <w:pBdr>
          <w:top w:val="single" w:sz="4" w:space="1" w:color="auto"/>
          <w:left w:val="single" w:sz="4" w:space="26" w:color="auto"/>
          <w:bottom w:val="single" w:sz="4" w:space="1" w:color="auto"/>
          <w:right w:val="single" w:sz="4" w:space="4" w:color="auto"/>
        </w:pBdr>
        <w:rPr>
          <w:rFonts w:ascii="Aptos" w:hAnsi="Aptos"/>
          <w:sz w:val="22"/>
          <w:szCs w:val="22"/>
        </w:rPr>
      </w:pPr>
    </w:p>
    <w:p w14:paraId="15C55069" w14:textId="77777777" w:rsidR="007E45D8" w:rsidRDefault="007E45D8" w:rsidP="007E45D8">
      <w:pPr>
        <w:pStyle w:val="Paragrafoelenco"/>
        <w:pBdr>
          <w:top w:val="single" w:sz="4" w:space="1" w:color="auto"/>
          <w:left w:val="single" w:sz="4" w:space="26" w:color="auto"/>
          <w:bottom w:val="single" w:sz="4" w:space="1" w:color="auto"/>
          <w:right w:val="single" w:sz="4" w:space="4" w:color="auto"/>
        </w:pBdr>
        <w:rPr>
          <w:rFonts w:ascii="Aptos" w:hAnsi="Aptos"/>
          <w:sz w:val="22"/>
          <w:szCs w:val="22"/>
        </w:rPr>
      </w:pPr>
    </w:p>
    <w:p w14:paraId="4DAA8AB6" w14:textId="77777777" w:rsidR="007E45D8" w:rsidRDefault="007E45D8" w:rsidP="007E45D8">
      <w:pPr>
        <w:pStyle w:val="Paragrafoelenco"/>
        <w:pBdr>
          <w:top w:val="single" w:sz="4" w:space="1" w:color="auto"/>
          <w:left w:val="single" w:sz="4" w:space="26" w:color="auto"/>
          <w:bottom w:val="single" w:sz="4" w:space="1" w:color="auto"/>
          <w:right w:val="single" w:sz="4" w:space="4" w:color="auto"/>
        </w:pBdr>
        <w:rPr>
          <w:rFonts w:ascii="Aptos" w:hAnsi="Aptos"/>
          <w:sz w:val="22"/>
          <w:szCs w:val="22"/>
        </w:rPr>
      </w:pPr>
    </w:p>
    <w:p w14:paraId="2298354C" w14:textId="77777777" w:rsidR="007E45D8" w:rsidRPr="00F5356A" w:rsidRDefault="007E45D8" w:rsidP="007E45D8">
      <w:pPr>
        <w:pStyle w:val="Paragrafoelenco"/>
        <w:pBdr>
          <w:top w:val="single" w:sz="4" w:space="1" w:color="auto"/>
          <w:left w:val="single" w:sz="4" w:space="26" w:color="auto"/>
          <w:bottom w:val="single" w:sz="4" w:space="1" w:color="auto"/>
          <w:right w:val="single" w:sz="4" w:space="4" w:color="auto"/>
        </w:pBdr>
        <w:rPr>
          <w:rFonts w:ascii="Aptos" w:hAnsi="Aptos"/>
          <w:sz w:val="22"/>
          <w:szCs w:val="22"/>
        </w:rPr>
      </w:pPr>
    </w:p>
    <w:p w14:paraId="44415B88" w14:textId="77777777" w:rsidR="007E45D8" w:rsidRPr="00F5356A" w:rsidRDefault="007E45D8" w:rsidP="007E45D8">
      <w:pPr>
        <w:pBdr>
          <w:top w:val="single" w:sz="4" w:space="1" w:color="auto"/>
          <w:left w:val="single" w:sz="4" w:space="26" w:color="auto"/>
          <w:bottom w:val="single" w:sz="4" w:space="1" w:color="auto"/>
          <w:right w:val="single" w:sz="4" w:space="4" w:color="auto"/>
        </w:pBdr>
        <w:spacing w:before="120"/>
        <w:ind w:left="708"/>
        <w:jc w:val="both"/>
        <w:rPr>
          <w:rFonts w:ascii="Aptos" w:hAnsi="Aptos"/>
        </w:rPr>
      </w:pPr>
    </w:p>
    <w:p w14:paraId="2A075608" w14:textId="1D5C3408" w:rsidR="00F5356A" w:rsidRPr="00F5356A" w:rsidRDefault="00A637D0" w:rsidP="00F5356A">
      <w:pPr>
        <w:pStyle w:val="Paragrafoelenco"/>
        <w:numPr>
          <w:ilvl w:val="0"/>
          <w:numId w:val="12"/>
        </w:numPr>
        <w:spacing w:before="120"/>
        <w:jc w:val="both"/>
        <w:rPr>
          <w:rFonts w:ascii="Aptos" w:hAnsi="Aptos"/>
          <w:sz w:val="22"/>
          <w:szCs w:val="22"/>
        </w:rPr>
      </w:pPr>
      <w:r w:rsidRPr="00F5356A">
        <w:rPr>
          <w:rFonts w:ascii="Aptos" w:hAnsi="Aptos"/>
          <w:sz w:val="22"/>
          <w:szCs w:val="22"/>
        </w:rPr>
        <w:t>Elenco delle attività e dei servizi gestiti o promossi dall’Ente e/o dei collegamenti con la rete locale dei servizi e del terzo settore, funzionali ad accompagnare, a livello locale, la presa in carico delle donne cittadine di paesi terzi con particolare riferimento all’inserimento lavorativo ed alle strategie di empowerment</w:t>
      </w:r>
      <w:r w:rsidR="00391D39">
        <w:rPr>
          <w:rFonts w:ascii="Aptos" w:hAnsi="Aptos"/>
          <w:sz w:val="22"/>
          <w:szCs w:val="22"/>
        </w:rPr>
        <w:t>:</w:t>
      </w:r>
    </w:p>
    <w:p w14:paraId="06273914" w14:textId="77777777" w:rsidR="00924597" w:rsidRDefault="00924597" w:rsidP="00924597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142"/>
        <w:jc w:val="both"/>
        <w:rPr>
          <w:rFonts w:ascii="Aptos" w:hAnsi="Aptos"/>
          <w:sz w:val="22"/>
          <w:szCs w:val="22"/>
        </w:rPr>
      </w:pPr>
    </w:p>
    <w:p w14:paraId="145ACA82" w14:textId="77777777" w:rsidR="00924597" w:rsidRDefault="00924597" w:rsidP="00924597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142"/>
        <w:jc w:val="both"/>
        <w:rPr>
          <w:rFonts w:ascii="Aptos" w:hAnsi="Aptos"/>
          <w:sz w:val="22"/>
          <w:szCs w:val="22"/>
        </w:rPr>
      </w:pPr>
    </w:p>
    <w:p w14:paraId="3BF07F9D" w14:textId="77777777" w:rsidR="00924597" w:rsidRDefault="00924597" w:rsidP="00924597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142"/>
        <w:jc w:val="both"/>
        <w:rPr>
          <w:rFonts w:ascii="Aptos" w:hAnsi="Aptos"/>
          <w:sz w:val="22"/>
          <w:szCs w:val="22"/>
        </w:rPr>
      </w:pPr>
    </w:p>
    <w:p w14:paraId="39845958" w14:textId="77777777" w:rsidR="00924597" w:rsidRDefault="00924597" w:rsidP="00924597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142"/>
        <w:jc w:val="both"/>
        <w:rPr>
          <w:rFonts w:ascii="Aptos" w:hAnsi="Aptos"/>
          <w:sz w:val="22"/>
          <w:szCs w:val="22"/>
        </w:rPr>
      </w:pPr>
    </w:p>
    <w:p w14:paraId="1A762DD2" w14:textId="77777777" w:rsidR="00924597" w:rsidRDefault="00924597" w:rsidP="00924597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142"/>
        <w:jc w:val="both"/>
        <w:rPr>
          <w:rFonts w:ascii="Aptos" w:hAnsi="Aptos"/>
          <w:sz w:val="22"/>
          <w:szCs w:val="22"/>
        </w:rPr>
      </w:pPr>
    </w:p>
    <w:p w14:paraId="167EFDE9" w14:textId="77777777" w:rsidR="00924597" w:rsidRDefault="00924597" w:rsidP="00924597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142"/>
        <w:jc w:val="both"/>
        <w:rPr>
          <w:rFonts w:ascii="Aptos" w:hAnsi="Aptos"/>
          <w:sz w:val="22"/>
          <w:szCs w:val="22"/>
        </w:rPr>
      </w:pPr>
    </w:p>
    <w:p w14:paraId="748BB155" w14:textId="77777777" w:rsidR="00924597" w:rsidRPr="00F5356A" w:rsidRDefault="00924597" w:rsidP="00924597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142"/>
        <w:jc w:val="both"/>
        <w:rPr>
          <w:rFonts w:ascii="Aptos" w:hAnsi="Aptos"/>
          <w:sz w:val="22"/>
          <w:szCs w:val="22"/>
        </w:rPr>
      </w:pPr>
    </w:p>
    <w:p w14:paraId="6C664C18" w14:textId="77777777" w:rsidR="00F5356A" w:rsidRPr="00F5356A" w:rsidRDefault="00F5356A" w:rsidP="00924597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142"/>
        <w:jc w:val="both"/>
        <w:rPr>
          <w:rFonts w:ascii="Aptos" w:hAnsi="Aptos"/>
          <w:sz w:val="22"/>
          <w:szCs w:val="22"/>
        </w:rPr>
      </w:pPr>
    </w:p>
    <w:p w14:paraId="39807E29" w14:textId="77777777" w:rsidR="00F5356A" w:rsidRDefault="00F5356A" w:rsidP="00924597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142"/>
        <w:jc w:val="both"/>
        <w:rPr>
          <w:rFonts w:ascii="Aptos" w:hAnsi="Aptos"/>
          <w:sz w:val="22"/>
          <w:szCs w:val="22"/>
        </w:rPr>
      </w:pPr>
    </w:p>
    <w:p w14:paraId="2388C4FC" w14:textId="77777777" w:rsidR="00924597" w:rsidRPr="00F5356A" w:rsidRDefault="00924597" w:rsidP="00924597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142"/>
        <w:jc w:val="both"/>
        <w:rPr>
          <w:rFonts w:ascii="Aptos" w:hAnsi="Aptos"/>
          <w:sz w:val="22"/>
          <w:szCs w:val="22"/>
        </w:rPr>
      </w:pPr>
    </w:p>
    <w:p w14:paraId="15ACD0A6" w14:textId="77777777" w:rsidR="00924597" w:rsidRDefault="00924597" w:rsidP="00924597">
      <w:pPr>
        <w:pStyle w:val="Paragrafoelenco"/>
        <w:spacing w:before="120"/>
        <w:ind w:left="720"/>
        <w:jc w:val="both"/>
        <w:rPr>
          <w:rFonts w:ascii="Aptos" w:hAnsi="Aptos"/>
          <w:sz w:val="22"/>
          <w:szCs w:val="22"/>
        </w:rPr>
      </w:pPr>
    </w:p>
    <w:p w14:paraId="19030FB0" w14:textId="26BC1386" w:rsidR="00A637D0" w:rsidRPr="00924597" w:rsidRDefault="007E45D8" w:rsidP="00F5356A">
      <w:pPr>
        <w:pStyle w:val="Paragrafoelenco"/>
        <w:numPr>
          <w:ilvl w:val="0"/>
          <w:numId w:val="12"/>
        </w:numPr>
        <w:spacing w:before="120"/>
        <w:jc w:val="both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D</w:t>
      </w:r>
      <w:r w:rsidR="00F5356A" w:rsidRPr="00F5356A">
        <w:rPr>
          <w:rFonts w:ascii="Aptos" w:hAnsi="Aptos"/>
          <w:sz w:val="22"/>
          <w:szCs w:val="22"/>
        </w:rPr>
        <w:t xml:space="preserve">escrizione del </w:t>
      </w:r>
      <w:r w:rsidR="00A637D0" w:rsidRPr="00F5356A">
        <w:rPr>
          <w:rFonts w:ascii="Aptos" w:hAnsi="Aptos"/>
          <w:sz w:val="22"/>
          <w:szCs w:val="22"/>
        </w:rPr>
        <w:t xml:space="preserve">coinvolgimento, o connessioni, dell’Ente in progetti Europei o a finanziamento europeo (FAMI, FSE+, FESR, </w:t>
      </w:r>
      <w:proofErr w:type="spellStart"/>
      <w:r w:rsidR="00A637D0" w:rsidRPr="00F5356A">
        <w:rPr>
          <w:rFonts w:ascii="Aptos" w:hAnsi="Aptos"/>
          <w:sz w:val="22"/>
          <w:szCs w:val="22"/>
        </w:rPr>
        <w:t>ect</w:t>
      </w:r>
      <w:proofErr w:type="spellEnd"/>
      <w:r w:rsidR="00A637D0" w:rsidRPr="00F5356A">
        <w:rPr>
          <w:rFonts w:ascii="Aptos" w:hAnsi="Aptos"/>
          <w:sz w:val="22"/>
          <w:szCs w:val="22"/>
        </w:rPr>
        <w:t>,) o nazionali</w:t>
      </w:r>
      <w:r w:rsidR="00F5356A" w:rsidRPr="00F5356A">
        <w:rPr>
          <w:rFonts w:ascii="Aptos" w:hAnsi="Aptos"/>
          <w:sz w:val="22"/>
          <w:szCs w:val="22"/>
        </w:rPr>
        <w:t xml:space="preserve"> </w:t>
      </w:r>
      <w:r w:rsidR="00F5356A" w:rsidRPr="00F5356A">
        <w:rPr>
          <w:rFonts w:ascii="Aptos" w:hAnsi="Aptos" w:cs="Calibri"/>
          <w:color w:val="000000"/>
          <w:sz w:val="22"/>
          <w:szCs w:val="22"/>
        </w:rPr>
        <w:t xml:space="preserve">inerenti ai temi dell'integrazione sociale dei cittadini di paesi terzi, in essere o realizzati negli ultimi </w:t>
      </w:r>
      <w:proofErr w:type="gramStart"/>
      <w:r w:rsidR="00F5356A" w:rsidRPr="00F5356A">
        <w:rPr>
          <w:rFonts w:ascii="Aptos" w:hAnsi="Aptos" w:cs="Calibri"/>
          <w:color w:val="000000"/>
          <w:sz w:val="22"/>
          <w:szCs w:val="22"/>
        </w:rPr>
        <w:t>3</w:t>
      </w:r>
      <w:proofErr w:type="gramEnd"/>
      <w:r w:rsidR="00F5356A" w:rsidRPr="00F5356A">
        <w:rPr>
          <w:rFonts w:ascii="Aptos" w:hAnsi="Aptos" w:cs="Calibri"/>
          <w:color w:val="000000"/>
          <w:sz w:val="22"/>
          <w:szCs w:val="22"/>
        </w:rPr>
        <w:t xml:space="preserve"> anni</w:t>
      </w:r>
      <w:r>
        <w:rPr>
          <w:rFonts w:ascii="Aptos" w:hAnsi="Aptos" w:cs="Calibri"/>
          <w:color w:val="000000"/>
          <w:sz w:val="22"/>
          <w:szCs w:val="22"/>
        </w:rPr>
        <w:t>.</w:t>
      </w:r>
      <w:r w:rsidR="00924597">
        <w:rPr>
          <w:rFonts w:ascii="Aptos" w:hAnsi="Aptos" w:cs="Calibri"/>
          <w:color w:val="000000"/>
          <w:sz w:val="22"/>
          <w:szCs w:val="22"/>
        </w:rPr>
        <w:t xml:space="preserve"> </w:t>
      </w:r>
    </w:p>
    <w:p w14:paraId="6258D5AE" w14:textId="77777777" w:rsidR="00924597" w:rsidRDefault="00924597" w:rsidP="002E49EE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284"/>
        <w:jc w:val="both"/>
        <w:rPr>
          <w:rFonts w:ascii="Aptos" w:hAnsi="Aptos" w:cs="Calibri"/>
          <w:color w:val="000000"/>
        </w:rPr>
      </w:pPr>
    </w:p>
    <w:p w14:paraId="78556F66" w14:textId="77777777" w:rsidR="00924597" w:rsidRDefault="00924597" w:rsidP="002E49EE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284"/>
        <w:jc w:val="both"/>
        <w:rPr>
          <w:rFonts w:ascii="Aptos" w:hAnsi="Aptos" w:cs="Calibri"/>
          <w:color w:val="000000"/>
        </w:rPr>
      </w:pPr>
    </w:p>
    <w:p w14:paraId="23912E3F" w14:textId="77777777" w:rsidR="00924597" w:rsidRDefault="00924597" w:rsidP="002E49EE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284"/>
        <w:jc w:val="both"/>
        <w:rPr>
          <w:rFonts w:ascii="Aptos" w:hAnsi="Aptos" w:cs="Calibri"/>
          <w:color w:val="000000"/>
        </w:rPr>
      </w:pPr>
    </w:p>
    <w:p w14:paraId="2A87C6EA" w14:textId="77777777" w:rsidR="00924597" w:rsidRDefault="00924597" w:rsidP="002E49EE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284"/>
        <w:jc w:val="both"/>
        <w:rPr>
          <w:rFonts w:ascii="Aptos" w:hAnsi="Aptos" w:cs="Calibri"/>
          <w:color w:val="000000"/>
        </w:rPr>
      </w:pPr>
    </w:p>
    <w:p w14:paraId="719E8B15" w14:textId="77777777" w:rsidR="00924597" w:rsidRDefault="00924597" w:rsidP="002E49EE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284"/>
        <w:jc w:val="both"/>
        <w:rPr>
          <w:rFonts w:ascii="Aptos" w:hAnsi="Aptos" w:cs="Calibri"/>
          <w:color w:val="000000"/>
        </w:rPr>
      </w:pPr>
    </w:p>
    <w:p w14:paraId="7C96AC07" w14:textId="77777777" w:rsidR="002E49EE" w:rsidRDefault="002E49EE" w:rsidP="002E49EE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284"/>
        <w:jc w:val="both"/>
        <w:rPr>
          <w:rFonts w:ascii="Aptos" w:hAnsi="Aptos" w:cs="Calibri"/>
          <w:color w:val="000000"/>
        </w:rPr>
      </w:pPr>
    </w:p>
    <w:p w14:paraId="675224C5" w14:textId="77777777" w:rsidR="002E49EE" w:rsidRDefault="002E49EE" w:rsidP="002E49EE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284"/>
        <w:jc w:val="both"/>
        <w:rPr>
          <w:rFonts w:ascii="Aptos" w:hAnsi="Aptos" w:cs="Calibri"/>
          <w:color w:val="000000"/>
        </w:rPr>
      </w:pPr>
    </w:p>
    <w:p w14:paraId="4B12C307" w14:textId="77777777" w:rsidR="00924597" w:rsidRDefault="00924597" w:rsidP="002E49EE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284"/>
        <w:jc w:val="both"/>
        <w:rPr>
          <w:rFonts w:ascii="Aptos" w:hAnsi="Aptos" w:cs="Calibri"/>
          <w:color w:val="000000"/>
        </w:rPr>
      </w:pPr>
    </w:p>
    <w:p w14:paraId="05688B3E" w14:textId="77777777" w:rsidR="00924597" w:rsidRDefault="00924597" w:rsidP="002E49EE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284"/>
        <w:jc w:val="both"/>
        <w:rPr>
          <w:rFonts w:ascii="Aptos" w:hAnsi="Aptos" w:cs="Calibri"/>
          <w:color w:val="000000"/>
        </w:rPr>
      </w:pPr>
    </w:p>
    <w:p w14:paraId="6BB549DF" w14:textId="77777777" w:rsidR="007D06B2" w:rsidRDefault="007D06B2" w:rsidP="002E49EE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284"/>
        <w:jc w:val="both"/>
        <w:rPr>
          <w:rFonts w:ascii="Aptos" w:hAnsi="Aptos" w:cs="Calibri"/>
          <w:color w:val="000000"/>
        </w:rPr>
      </w:pPr>
    </w:p>
    <w:p w14:paraId="598ED95D" w14:textId="77777777" w:rsidR="00924597" w:rsidRDefault="00924597" w:rsidP="002E49EE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284"/>
        <w:jc w:val="both"/>
        <w:rPr>
          <w:rFonts w:ascii="Aptos" w:hAnsi="Aptos" w:cs="Calibri"/>
          <w:color w:val="000000"/>
        </w:rPr>
      </w:pPr>
    </w:p>
    <w:p w14:paraId="1F28F649" w14:textId="77777777" w:rsidR="00924597" w:rsidRDefault="00924597" w:rsidP="002E49EE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284"/>
        <w:jc w:val="both"/>
        <w:rPr>
          <w:rFonts w:ascii="Aptos" w:hAnsi="Aptos" w:cs="Calibri"/>
          <w:color w:val="000000"/>
        </w:rPr>
      </w:pPr>
    </w:p>
    <w:p w14:paraId="6BAF8701" w14:textId="77777777" w:rsidR="007E45D8" w:rsidRDefault="007E45D8" w:rsidP="00924597">
      <w:pPr>
        <w:pStyle w:val="Paragrafoelenco"/>
        <w:spacing w:before="120"/>
        <w:ind w:left="720"/>
        <w:jc w:val="both"/>
        <w:rPr>
          <w:rFonts w:ascii="Aptos" w:hAnsi="Aptos"/>
          <w:sz w:val="22"/>
          <w:szCs w:val="22"/>
        </w:rPr>
      </w:pPr>
    </w:p>
    <w:p w14:paraId="462F0E41" w14:textId="167A44D6" w:rsidR="007E45D8" w:rsidRDefault="007E45D8" w:rsidP="00924597">
      <w:pPr>
        <w:pStyle w:val="Paragrafoelenco"/>
        <w:spacing w:before="120"/>
        <w:ind w:left="720"/>
        <w:jc w:val="both"/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lastRenderedPageBreak/>
        <w:t xml:space="preserve">Compilazione facoltativa: </w:t>
      </w:r>
    </w:p>
    <w:p w14:paraId="3A7D2DE0" w14:textId="77777777" w:rsidR="007E45D8" w:rsidRDefault="007E45D8" w:rsidP="00924597">
      <w:pPr>
        <w:pStyle w:val="Paragrafoelenco"/>
        <w:spacing w:before="120"/>
        <w:ind w:left="720"/>
        <w:jc w:val="both"/>
        <w:rPr>
          <w:rFonts w:ascii="Aptos" w:hAnsi="Aptos"/>
          <w:sz w:val="22"/>
          <w:szCs w:val="22"/>
        </w:rPr>
      </w:pPr>
    </w:p>
    <w:tbl>
      <w:tblPr>
        <w:tblStyle w:val="Grigliatabella"/>
        <w:tblW w:w="963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276"/>
        <w:gridCol w:w="2268"/>
        <w:gridCol w:w="992"/>
        <w:gridCol w:w="1985"/>
        <w:gridCol w:w="2126"/>
        <w:gridCol w:w="992"/>
      </w:tblGrid>
      <w:tr w:rsidR="002E49EE" w14:paraId="3CF66284" w14:textId="77777777" w:rsidTr="002E49EE">
        <w:tc>
          <w:tcPr>
            <w:tcW w:w="1276" w:type="dxa"/>
            <w:vAlign w:val="center"/>
          </w:tcPr>
          <w:p w14:paraId="6570D25B" w14:textId="21F7D3A2" w:rsidR="002E49EE" w:rsidRPr="002E49EE" w:rsidRDefault="002E49EE" w:rsidP="002E49EE">
            <w:pPr>
              <w:pStyle w:val="Paragrafoelenco"/>
              <w:spacing w:before="120"/>
              <w:ind w:left="0"/>
              <w:rPr>
                <w:rFonts w:ascii="Aptos" w:hAnsi="Aptos"/>
              </w:rPr>
            </w:pPr>
            <w:r>
              <w:rPr>
                <w:rFonts w:ascii="Aptos" w:hAnsi="Aptos"/>
              </w:rPr>
              <w:t>P</w:t>
            </w:r>
            <w:r w:rsidRPr="002E49EE">
              <w:rPr>
                <w:rFonts w:ascii="Aptos" w:hAnsi="Aptos"/>
              </w:rPr>
              <w:t>rogetto</w:t>
            </w:r>
          </w:p>
        </w:tc>
        <w:tc>
          <w:tcPr>
            <w:tcW w:w="2268" w:type="dxa"/>
            <w:vAlign w:val="center"/>
          </w:tcPr>
          <w:p w14:paraId="3442CF4A" w14:textId="4D84CD20" w:rsidR="002E49EE" w:rsidRPr="002E49EE" w:rsidRDefault="002E49EE" w:rsidP="00F35BE1">
            <w:pPr>
              <w:pStyle w:val="Paragrafoelenco"/>
              <w:spacing w:before="120"/>
              <w:ind w:left="0"/>
              <w:jc w:val="center"/>
              <w:rPr>
                <w:rFonts w:ascii="Aptos" w:hAnsi="Aptos"/>
              </w:rPr>
            </w:pPr>
            <w:r w:rsidRPr="002E49EE">
              <w:rPr>
                <w:rFonts w:ascii="Aptos" w:hAnsi="Aptos"/>
              </w:rPr>
              <w:t>Ente/Enti Coinvolto/i *</w:t>
            </w:r>
          </w:p>
        </w:tc>
        <w:tc>
          <w:tcPr>
            <w:tcW w:w="992" w:type="dxa"/>
            <w:vAlign w:val="center"/>
          </w:tcPr>
          <w:p w14:paraId="021728BF" w14:textId="1966F457" w:rsidR="002E49EE" w:rsidRPr="002E49EE" w:rsidRDefault="002E49EE" w:rsidP="00F35BE1">
            <w:pPr>
              <w:pStyle w:val="Paragrafoelenco"/>
              <w:spacing w:before="120"/>
              <w:ind w:left="0"/>
              <w:jc w:val="center"/>
              <w:rPr>
                <w:rFonts w:ascii="Aptos" w:hAnsi="Aptos"/>
              </w:rPr>
            </w:pPr>
            <w:r w:rsidRPr="002E49EE">
              <w:rPr>
                <w:rFonts w:ascii="Aptos" w:hAnsi="Aptos"/>
              </w:rPr>
              <w:t>Ruolo (indicare se capofila o partner)</w:t>
            </w:r>
          </w:p>
        </w:tc>
        <w:tc>
          <w:tcPr>
            <w:tcW w:w="1985" w:type="dxa"/>
            <w:vAlign w:val="center"/>
          </w:tcPr>
          <w:p w14:paraId="4D82D937" w14:textId="27CA3FCA" w:rsidR="002E49EE" w:rsidRPr="002E49EE" w:rsidRDefault="002E49EE" w:rsidP="00F35BE1">
            <w:pPr>
              <w:pStyle w:val="Paragrafoelenco"/>
              <w:spacing w:before="120"/>
              <w:ind w:left="0"/>
              <w:jc w:val="center"/>
              <w:rPr>
                <w:rFonts w:ascii="Aptos" w:hAnsi="Aptos"/>
              </w:rPr>
            </w:pPr>
            <w:r w:rsidRPr="002E49EE">
              <w:rPr>
                <w:rFonts w:ascii="Aptos" w:hAnsi="Aptos"/>
              </w:rPr>
              <w:t>Importo complessivo del progetto</w:t>
            </w:r>
          </w:p>
        </w:tc>
        <w:tc>
          <w:tcPr>
            <w:tcW w:w="2126" w:type="dxa"/>
            <w:vAlign w:val="center"/>
          </w:tcPr>
          <w:p w14:paraId="2FD3E4CE" w14:textId="356D64DB" w:rsidR="002E49EE" w:rsidRPr="002E49EE" w:rsidRDefault="002E49EE" w:rsidP="00F35BE1">
            <w:pPr>
              <w:pStyle w:val="Paragrafoelenco"/>
              <w:spacing w:before="120"/>
              <w:ind w:left="0"/>
              <w:jc w:val="center"/>
              <w:rPr>
                <w:rFonts w:ascii="Aptos" w:hAnsi="Aptos"/>
              </w:rPr>
            </w:pPr>
            <w:r w:rsidRPr="002E49EE">
              <w:rPr>
                <w:rFonts w:ascii="Aptos" w:hAnsi="Aptos"/>
              </w:rPr>
              <w:t>Importo complessivo delle attività progettuali gestite dall’Ente in quanto partner</w:t>
            </w:r>
          </w:p>
        </w:tc>
        <w:tc>
          <w:tcPr>
            <w:tcW w:w="992" w:type="dxa"/>
            <w:vAlign w:val="center"/>
          </w:tcPr>
          <w:p w14:paraId="6EFD8ACD" w14:textId="5BD86C95" w:rsidR="002E49EE" w:rsidRPr="002E49EE" w:rsidRDefault="007E45D8" w:rsidP="00F35BE1">
            <w:pPr>
              <w:pStyle w:val="Paragrafoelenco"/>
              <w:spacing w:before="120"/>
              <w:ind w:left="0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Periodo</w:t>
            </w:r>
          </w:p>
        </w:tc>
      </w:tr>
      <w:tr w:rsidR="002E49EE" w14:paraId="053B6971" w14:textId="77777777" w:rsidTr="002E49EE">
        <w:tc>
          <w:tcPr>
            <w:tcW w:w="1276" w:type="dxa"/>
          </w:tcPr>
          <w:p w14:paraId="532E2DC8" w14:textId="77777777" w:rsidR="002E49EE" w:rsidRDefault="002E49EE" w:rsidP="00F35BE1">
            <w:pPr>
              <w:pStyle w:val="Paragrafoelenco"/>
              <w:spacing w:before="120"/>
              <w:ind w:left="0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D9F249A" w14:textId="77777777" w:rsidR="002E49EE" w:rsidRDefault="002E49EE" w:rsidP="00F35BE1">
            <w:pPr>
              <w:pStyle w:val="Paragrafoelenco"/>
              <w:spacing w:before="120"/>
              <w:ind w:left="0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992" w:type="dxa"/>
          </w:tcPr>
          <w:p w14:paraId="4D4C04B5" w14:textId="77777777" w:rsidR="002E49EE" w:rsidRDefault="002E49EE" w:rsidP="00F35BE1">
            <w:pPr>
              <w:pStyle w:val="Paragrafoelenco"/>
              <w:spacing w:before="120"/>
              <w:ind w:left="0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85D68A5" w14:textId="77777777" w:rsidR="002E49EE" w:rsidRDefault="002E49EE" w:rsidP="00F35BE1">
            <w:pPr>
              <w:pStyle w:val="Paragrafoelenco"/>
              <w:spacing w:before="120"/>
              <w:ind w:left="0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126" w:type="dxa"/>
          </w:tcPr>
          <w:p w14:paraId="32847A6D" w14:textId="77777777" w:rsidR="002E49EE" w:rsidRDefault="002E49EE" w:rsidP="00F35BE1">
            <w:pPr>
              <w:pStyle w:val="Paragrafoelenco"/>
              <w:spacing w:before="120"/>
              <w:ind w:left="0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992" w:type="dxa"/>
          </w:tcPr>
          <w:p w14:paraId="1F598470" w14:textId="77777777" w:rsidR="002E49EE" w:rsidRDefault="002E49EE" w:rsidP="00F35BE1">
            <w:pPr>
              <w:pStyle w:val="Paragrafoelenco"/>
              <w:spacing w:before="120"/>
              <w:ind w:left="0"/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="002E49EE" w14:paraId="38BF79E4" w14:textId="77777777" w:rsidTr="002E49EE">
        <w:tc>
          <w:tcPr>
            <w:tcW w:w="1276" w:type="dxa"/>
          </w:tcPr>
          <w:p w14:paraId="5348CAE6" w14:textId="77777777" w:rsidR="002E49EE" w:rsidRDefault="002E49EE" w:rsidP="00F35BE1">
            <w:pPr>
              <w:pStyle w:val="Paragrafoelenco"/>
              <w:spacing w:before="120"/>
              <w:ind w:left="0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A9CB1E6" w14:textId="77777777" w:rsidR="002E49EE" w:rsidRDefault="002E49EE" w:rsidP="00F35BE1">
            <w:pPr>
              <w:pStyle w:val="Paragrafoelenco"/>
              <w:spacing w:before="120"/>
              <w:ind w:left="0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992" w:type="dxa"/>
          </w:tcPr>
          <w:p w14:paraId="58617DF3" w14:textId="77777777" w:rsidR="002E49EE" w:rsidRDefault="002E49EE" w:rsidP="00F35BE1">
            <w:pPr>
              <w:pStyle w:val="Paragrafoelenco"/>
              <w:spacing w:before="120"/>
              <w:ind w:left="0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985" w:type="dxa"/>
          </w:tcPr>
          <w:p w14:paraId="2F29B25D" w14:textId="77777777" w:rsidR="002E49EE" w:rsidRDefault="002E49EE" w:rsidP="00F35BE1">
            <w:pPr>
              <w:pStyle w:val="Paragrafoelenco"/>
              <w:spacing w:before="120"/>
              <w:ind w:left="0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DAC6084" w14:textId="77777777" w:rsidR="002E49EE" w:rsidRDefault="002E49EE" w:rsidP="00F35BE1">
            <w:pPr>
              <w:pStyle w:val="Paragrafoelenco"/>
              <w:spacing w:before="120"/>
              <w:ind w:left="0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992" w:type="dxa"/>
          </w:tcPr>
          <w:p w14:paraId="08FF93C7" w14:textId="77777777" w:rsidR="002E49EE" w:rsidRDefault="002E49EE" w:rsidP="00F35BE1">
            <w:pPr>
              <w:pStyle w:val="Paragrafoelenco"/>
              <w:spacing w:before="120"/>
              <w:ind w:left="0"/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="002E49EE" w14:paraId="2DC31675" w14:textId="77777777" w:rsidTr="002E49EE">
        <w:tc>
          <w:tcPr>
            <w:tcW w:w="1276" w:type="dxa"/>
          </w:tcPr>
          <w:p w14:paraId="24B3F71F" w14:textId="77777777" w:rsidR="002E49EE" w:rsidRDefault="002E49EE" w:rsidP="00F35BE1">
            <w:pPr>
              <w:pStyle w:val="Paragrafoelenco"/>
              <w:spacing w:before="120"/>
              <w:ind w:left="0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71C2B31" w14:textId="77777777" w:rsidR="002E49EE" w:rsidRDefault="002E49EE" w:rsidP="00F35BE1">
            <w:pPr>
              <w:pStyle w:val="Paragrafoelenco"/>
              <w:spacing w:before="120"/>
              <w:ind w:left="0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992" w:type="dxa"/>
          </w:tcPr>
          <w:p w14:paraId="7EB1C2D9" w14:textId="77777777" w:rsidR="002E49EE" w:rsidRDefault="002E49EE" w:rsidP="00F35BE1">
            <w:pPr>
              <w:pStyle w:val="Paragrafoelenco"/>
              <w:spacing w:before="120"/>
              <w:ind w:left="0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48D0D0D" w14:textId="77777777" w:rsidR="002E49EE" w:rsidRDefault="002E49EE" w:rsidP="00F35BE1">
            <w:pPr>
              <w:pStyle w:val="Paragrafoelenco"/>
              <w:spacing w:before="120"/>
              <w:ind w:left="0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126" w:type="dxa"/>
          </w:tcPr>
          <w:p w14:paraId="323A55E9" w14:textId="77777777" w:rsidR="002E49EE" w:rsidRDefault="002E49EE" w:rsidP="00F35BE1">
            <w:pPr>
              <w:pStyle w:val="Paragrafoelenco"/>
              <w:spacing w:before="120"/>
              <w:ind w:left="0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992" w:type="dxa"/>
          </w:tcPr>
          <w:p w14:paraId="02FE893D" w14:textId="77777777" w:rsidR="002E49EE" w:rsidRDefault="002E49EE" w:rsidP="00F35BE1">
            <w:pPr>
              <w:pStyle w:val="Paragrafoelenco"/>
              <w:spacing w:before="120"/>
              <w:ind w:left="0"/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  <w:tr w:rsidR="002E49EE" w14:paraId="4807D7C5" w14:textId="77777777" w:rsidTr="002E49EE">
        <w:tc>
          <w:tcPr>
            <w:tcW w:w="1276" w:type="dxa"/>
          </w:tcPr>
          <w:p w14:paraId="304151A9" w14:textId="77777777" w:rsidR="002E49EE" w:rsidRDefault="002E49EE" w:rsidP="00F35BE1">
            <w:pPr>
              <w:pStyle w:val="Paragrafoelenco"/>
              <w:spacing w:before="120"/>
              <w:ind w:left="0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4E67AFD" w14:textId="77777777" w:rsidR="002E49EE" w:rsidRDefault="002E49EE" w:rsidP="00F35BE1">
            <w:pPr>
              <w:pStyle w:val="Paragrafoelenco"/>
              <w:spacing w:before="120"/>
              <w:ind w:left="0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992" w:type="dxa"/>
          </w:tcPr>
          <w:p w14:paraId="29091766" w14:textId="77777777" w:rsidR="002E49EE" w:rsidRDefault="002E49EE" w:rsidP="00F35BE1">
            <w:pPr>
              <w:pStyle w:val="Paragrafoelenco"/>
              <w:spacing w:before="120"/>
              <w:ind w:left="0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1985" w:type="dxa"/>
          </w:tcPr>
          <w:p w14:paraId="5CD37593" w14:textId="77777777" w:rsidR="002E49EE" w:rsidRDefault="002E49EE" w:rsidP="00F35BE1">
            <w:pPr>
              <w:pStyle w:val="Paragrafoelenco"/>
              <w:spacing w:before="120"/>
              <w:ind w:left="0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2126" w:type="dxa"/>
          </w:tcPr>
          <w:p w14:paraId="37527A38" w14:textId="77777777" w:rsidR="002E49EE" w:rsidRDefault="002E49EE" w:rsidP="00F35BE1">
            <w:pPr>
              <w:pStyle w:val="Paragrafoelenco"/>
              <w:spacing w:before="120"/>
              <w:ind w:left="0"/>
              <w:jc w:val="both"/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992" w:type="dxa"/>
          </w:tcPr>
          <w:p w14:paraId="72278CCF" w14:textId="77777777" w:rsidR="002E49EE" w:rsidRDefault="002E49EE" w:rsidP="00F35BE1">
            <w:pPr>
              <w:pStyle w:val="Paragrafoelenco"/>
              <w:spacing w:before="120"/>
              <w:ind w:left="0"/>
              <w:jc w:val="both"/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47884F93" w14:textId="31CA1362" w:rsidR="00924597" w:rsidRPr="002E49EE" w:rsidRDefault="00F35BE1" w:rsidP="00924597">
      <w:pPr>
        <w:pStyle w:val="Paragrafoelenco"/>
        <w:spacing w:before="120"/>
        <w:ind w:left="720"/>
        <w:jc w:val="both"/>
        <w:rPr>
          <w:rFonts w:ascii="Aptos" w:hAnsi="Aptos"/>
          <w:i/>
          <w:iCs/>
        </w:rPr>
      </w:pPr>
      <w:r w:rsidRPr="002E49EE">
        <w:rPr>
          <w:rFonts w:ascii="Aptos" w:hAnsi="Aptos"/>
          <w:i/>
          <w:iCs/>
        </w:rPr>
        <w:t>*(solo in caso sia diverso dall’Ente proponente, ad esempio un singolo Comune dell’Unione)</w:t>
      </w:r>
    </w:p>
    <w:p w14:paraId="72CA1CF3" w14:textId="77777777" w:rsidR="00F5356A" w:rsidRPr="00F5356A" w:rsidRDefault="00F5356A" w:rsidP="00F5356A">
      <w:pPr>
        <w:spacing w:before="120" w:after="0" w:line="240" w:lineRule="auto"/>
        <w:jc w:val="both"/>
        <w:rPr>
          <w:rFonts w:ascii="Aptos" w:hAnsi="Aptos"/>
        </w:rPr>
      </w:pPr>
    </w:p>
    <w:p w14:paraId="277E4A35" w14:textId="77777777" w:rsidR="007E45D8" w:rsidRDefault="007E45D8" w:rsidP="00850C12">
      <w:pPr>
        <w:rPr>
          <w:rFonts w:ascii="Aptos" w:hAnsi="Aptos" w:cs="Calibri"/>
        </w:rPr>
      </w:pPr>
    </w:p>
    <w:p w14:paraId="7A2E593A" w14:textId="18CA6480" w:rsidR="00850C12" w:rsidRPr="00F5356A" w:rsidRDefault="00850C12" w:rsidP="00850C12">
      <w:pPr>
        <w:rPr>
          <w:rFonts w:ascii="Aptos" w:hAnsi="Aptos" w:cs="Calibri"/>
        </w:rPr>
      </w:pPr>
      <w:r w:rsidRPr="00F5356A">
        <w:rPr>
          <w:rFonts w:ascii="Aptos" w:hAnsi="Aptos" w:cs="Calibri"/>
        </w:rPr>
        <w:t>Luogo/data</w:t>
      </w:r>
    </w:p>
    <w:p w14:paraId="5F220CB7" w14:textId="77777777" w:rsidR="00850C12" w:rsidRPr="00F5356A" w:rsidRDefault="00850C12" w:rsidP="00850C12">
      <w:pPr>
        <w:jc w:val="both"/>
        <w:rPr>
          <w:rFonts w:ascii="Aptos" w:hAnsi="Aptos" w:cs="Calibri"/>
        </w:rPr>
      </w:pPr>
      <w:r w:rsidRPr="00F5356A">
        <w:rPr>
          <w:rFonts w:ascii="Aptos" w:hAnsi="Aptos" w:cs="Calibri"/>
        </w:rPr>
        <w:tab/>
      </w:r>
      <w:r w:rsidRPr="00F5356A">
        <w:rPr>
          <w:rFonts w:ascii="Aptos" w:hAnsi="Aptos" w:cs="Calibri"/>
        </w:rPr>
        <w:tab/>
      </w:r>
      <w:r w:rsidRPr="00F5356A">
        <w:rPr>
          <w:rFonts w:ascii="Aptos" w:hAnsi="Aptos" w:cs="Calibri"/>
        </w:rPr>
        <w:tab/>
      </w:r>
      <w:r w:rsidRPr="00F5356A">
        <w:rPr>
          <w:rFonts w:ascii="Aptos" w:hAnsi="Aptos" w:cs="Calibri"/>
        </w:rPr>
        <w:tab/>
      </w:r>
      <w:r w:rsidRPr="00F5356A">
        <w:rPr>
          <w:rFonts w:ascii="Aptos" w:hAnsi="Aptos" w:cs="Calibri"/>
        </w:rPr>
        <w:tab/>
      </w:r>
      <w:r w:rsidRPr="00F5356A">
        <w:rPr>
          <w:rFonts w:ascii="Aptos" w:hAnsi="Aptos" w:cs="Calibri"/>
        </w:rPr>
        <w:tab/>
      </w:r>
      <w:r w:rsidRPr="00F5356A">
        <w:rPr>
          <w:rFonts w:ascii="Aptos" w:hAnsi="Aptos" w:cs="Calibri"/>
        </w:rPr>
        <w:tab/>
      </w:r>
      <w:r w:rsidRPr="00F5356A">
        <w:rPr>
          <w:rFonts w:ascii="Aptos" w:hAnsi="Aptos" w:cs="Calibri"/>
        </w:rPr>
        <w:tab/>
      </w:r>
      <w:r w:rsidRPr="00F5356A">
        <w:rPr>
          <w:rFonts w:ascii="Aptos" w:hAnsi="Aptos" w:cs="Calibri"/>
        </w:rPr>
        <w:tab/>
      </w:r>
      <w:r w:rsidRPr="00F5356A">
        <w:rPr>
          <w:rFonts w:ascii="Aptos" w:hAnsi="Aptos" w:cs="Calibri"/>
        </w:rPr>
        <w:tab/>
      </w:r>
      <w:r w:rsidRPr="00F5356A">
        <w:rPr>
          <w:rFonts w:ascii="Aptos" w:hAnsi="Aptos" w:cs="Calibri"/>
        </w:rPr>
        <w:tab/>
        <w:t>Firma</w:t>
      </w:r>
    </w:p>
    <w:p w14:paraId="384EB20E" w14:textId="77777777" w:rsidR="00850C12" w:rsidRPr="00F5356A" w:rsidRDefault="00850C12" w:rsidP="00850C12">
      <w:pPr>
        <w:jc w:val="both"/>
        <w:rPr>
          <w:rFonts w:ascii="Aptos" w:hAnsi="Aptos" w:cs="Calibri"/>
        </w:rPr>
      </w:pPr>
    </w:p>
    <w:p w14:paraId="3E119A4E" w14:textId="77777777" w:rsidR="00850C12" w:rsidRPr="00F5356A" w:rsidRDefault="00850C12" w:rsidP="00850C12">
      <w:pPr>
        <w:jc w:val="both"/>
        <w:rPr>
          <w:rFonts w:ascii="Aptos" w:hAnsi="Aptos" w:cs="Calibri"/>
          <w:i/>
        </w:rPr>
      </w:pPr>
    </w:p>
    <w:p w14:paraId="4459664C" w14:textId="446647B1" w:rsidR="00850C12" w:rsidRPr="00AB5DF5" w:rsidRDefault="00850C12" w:rsidP="00850C12">
      <w:pPr>
        <w:jc w:val="both"/>
        <w:rPr>
          <w:rFonts w:ascii="Aptos" w:hAnsi="Aptos" w:cs="Arial"/>
          <w:b/>
          <w:strike/>
        </w:rPr>
      </w:pPr>
      <w:r w:rsidRPr="00F5356A">
        <w:rPr>
          <w:rFonts w:ascii="Aptos" w:hAnsi="Aptos" w:cs="Calibri"/>
          <w:i/>
        </w:rPr>
        <w:t>NB: Si ricorda la necessità di procedere alla sottoscrizione degli allegati prodotti da parte del rappresentante legal</w:t>
      </w:r>
      <w:r w:rsidR="00CD7409">
        <w:rPr>
          <w:rFonts w:ascii="Aptos" w:hAnsi="Aptos" w:cs="Calibri"/>
          <w:i/>
        </w:rPr>
        <w:t>e</w:t>
      </w:r>
      <w:r w:rsidR="000B4E05">
        <w:rPr>
          <w:rFonts w:ascii="Aptos" w:hAnsi="Aptos" w:cs="Calibri"/>
          <w:i/>
        </w:rPr>
        <w:t xml:space="preserve"> o dalla figura da esso delegata</w:t>
      </w:r>
      <w:r w:rsidRPr="00F5356A">
        <w:rPr>
          <w:rFonts w:ascii="Aptos" w:hAnsi="Aptos" w:cs="Calibri"/>
          <w:i/>
        </w:rPr>
        <w:t xml:space="preserve">. </w:t>
      </w:r>
    </w:p>
    <w:sectPr w:rsidR="00850C12" w:rsidRPr="00AB5DF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D7418" w14:textId="77777777" w:rsidR="00EE2866" w:rsidRDefault="00EE2866" w:rsidP="00850C12">
      <w:pPr>
        <w:spacing w:after="0" w:line="240" w:lineRule="auto"/>
      </w:pPr>
      <w:r>
        <w:separator/>
      </w:r>
    </w:p>
  </w:endnote>
  <w:endnote w:type="continuationSeparator" w:id="0">
    <w:p w14:paraId="14D23BF6" w14:textId="77777777" w:rsidR="00EE2866" w:rsidRDefault="00EE2866" w:rsidP="00850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Calibri"/>
    <w:charset w:val="00"/>
    <w:family w:val="auto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0C9F6" w14:textId="77777777" w:rsidR="00EE2866" w:rsidRDefault="00EE2866" w:rsidP="00850C12">
      <w:pPr>
        <w:spacing w:after="0" w:line="240" w:lineRule="auto"/>
      </w:pPr>
      <w:r>
        <w:separator/>
      </w:r>
    </w:p>
  </w:footnote>
  <w:footnote w:type="continuationSeparator" w:id="0">
    <w:p w14:paraId="67C2F1CA" w14:textId="77777777" w:rsidR="00EE2866" w:rsidRDefault="00EE2866" w:rsidP="00850C12">
      <w:pPr>
        <w:spacing w:after="0" w:line="240" w:lineRule="auto"/>
      </w:pPr>
      <w:r>
        <w:continuationSeparator/>
      </w:r>
    </w:p>
  </w:footnote>
  <w:footnote w:id="1">
    <w:p w14:paraId="1C80B38F" w14:textId="54E3E8CB" w:rsidR="009B2BC5" w:rsidRDefault="009B2BC5" w:rsidP="004E3385">
      <w:pPr>
        <w:pStyle w:val="Testonotaapidipagina"/>
        <w:ind w:left="284" w:hanging="284"/>
        <w:jc w:val="both"/>
      </w:pPr>
      <w:r>
        <w:rPr>
          <w:rStyle w:val="Rimandonotaapidipagina"/>
        </w:rPr>
        <w:footnoteRef/>
      </w:r>
      <w:r w:rsidR="004E3385">
        <w:t xml:space="preserve">   </w:t>
      </w:r>
      <w:r>
        <w:t>In caso di Comuni che presentino candidatura in forma associata, si intende il legale rappresentante del Comune individuato come capofila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Courier New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Courier New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Courier New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5"/>
    <w:multiLevelType w:val="multilevel"/>
    <w:tmpl w:val="0000000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0DBD39BD"/>
    <w:multiLevelType w:val="hybridMultilevel"/>
    <w:tmpl w:val="0BE0FA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7A2BE9"/>
    <w:multiLevelType w:val="hybridMultilevel"/>
    <w:tmpl w:val="621081E4"/>
    <w:lvl w:ilvl="0" w:tplc="E650436E">
      <w:numFmt w:val="bullet"/>
      <w:lvlText w:val="–"/>
      <w:lvlJc w:val="left"/>
      <w:pPr>
        <w:ind w:left="780" w:hanging="420"/>
      </w:pPr>
      <w:rPr>
        <w:rFonts w:ascii="Aptos" w:eastAsia="SimSun" w:hAnsi="Aptos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A4D0D"/>
    <w:multiLevelType w:val="hybridMultilevel"/>
    <w:tmpl w:val="BAEEADBA"/>
    <w:lvl w:ilvl="0" w:tplc="0410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527EA"/>
    <w:multiLevelType w:val="hybridMultilevel"/>
    <w:tmpl w:val="B8B45288"/>
    <w:lvl w:ilvl="0" w:tplc="CD527BD2">
      <w:start w:val="3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AE0863"/>
    <w:multiLevelType w:val="hybridMultilevel"/>
    <w:tmpl w:val="19D6927C"/>
    <w:lvl w:ilvl="0" w:tplc="0410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D83CEA"/>
    <w:multiLevelType w:val="hybridMultilevel"/>
    <w:tmpl w:val="60E4A67A"/>
    <w:lvl w:ilvl="0" w:tplc="5E30D300">
      <w:start w:val="3"/>
      <w:numFmt w:val="bullet"/>
      <w:lvlText w:val="-"/>
      <w:lvlJc w:val="left"/>
      <w:pPr>
        <w:ind w:left="720" w:hanging="360"/>
      </w:pPr>
      <w:rPr>
        <w:rFonts w:ascii="Aptos" w:eastAsia="SimSun" w:hAnsi="Aptos" w:cstheme="minorHAnsi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FA4513"/>
    <w:multiLevelType w:val="hybridMultilevel"/>
    <w:tmpl w:val="DF5A2BAE"/>
    <w:lvl w:ilvl="0" w:tplc="7DD83992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41312A50"/>
    <w:multiLevelType w:val="hybridMultilevel"/>
    <w:tmpl w:val="9BEE8FB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4839D8"/>
    <w:multiLevelType w:val="hybridMultilevel"/>
    <w:tmpl w:val="ACF01B8A"/>
    <w:lvl w:ilvl="0" w:tplc="5ACA7018">
      <w:start w:val="3"/>
      <w:numFmt w:val="bullet"/>
      <w:lvlText w:val="-"/>
      <w:lvlJc w:val="left"/>
      <w:pPr>
        <w:ind w:left="1364" w:hanging="360"/>
      </w:pPr>
      <w:rPr>
        <w:rFonts w:ascii="Aptos" w:eastAsia="SimSun" w:hAnsi="Aptos" w:cs="Calibri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4" w15:restartNumberingAfterBreak="0">
    <w:nsid w:val="512E0C29"/>
    <w:multiLevelType w:val="hybridMultilevel"/>
    <w:tmpl w:val="6130C1F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4B0AE6"/>
    <w:multiLevelType w:val="hybridMultilevel"/>
    <w:tmpl w:val="EB3AA61C"/>
    <w:lvl w:ilvl="0" w:tplc="D980AE8C">
      <w:start w:val="1"/>
      <w:numFmt w:val="decimal"/>
      <w:lvlText w:val="%1)"/>
      <w:lvlJc w:val="left"/>
      <w:pPr>
        <w:ind w:left="720" w:hanging="360"/>
      </w:pPr>
      <w:rPr>
        <w:rFonts w:cs="Mangal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687897"/>
    <w:multiLevelType w:val="hybridMultilevel"/>
    <w:tmpl w:val="25BCF4F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F74821"/>
    <w:multiLevelType w:val="hybridMultilevel"/>
    <w:tmpl w:val="B20CF1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4A37ED"/>
    <w:multiLevelType w:val="hybridMultilevel"/>
    <w:tmpl w:val="B198C942"/>
    <w:lvl w:ilvl="0" w:tplc="A3F0CC4A">
      <w:start w:val="10"/>
      <w:numFmt w:val="bullet"/>
      <w:lvlText w:val="−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303897354">
    <w:abstractNumId w:val="2"/>
  </w:num>
  <w:num w:numId="2" w16cid:durableId="367800699">
    <w:abstractNumId w:val="0"/>
  </w:num>
  <w:num w:numId="3" w16cid:durableId="128087925">
    <w:abstractNumId w:val="1"/>
  </w:num>
  <w:num w:numId="4" w16cid:durableId="406463956">
    <w:abstractNumId w:val="3"/>
  </w:num>
  <w:num w:numId="5" w16cid:durableId="1763598880">
    <w:abstractNumId w:val="4"/>
  </w:num>
  <w:num w:numId="6" w16cid:durableId="1106654605">
    <w:abstractNumId w:val="5"/>
  </w:num>
  <w:num w:numId="7" w16cid:durableId="586496672">
    <w:abstractNumId w:val="18"/>
  </w:num>
  <w:num w:numId="8" w16cid:durableId="1561674305">
    <w:abstractNumId w:val="9"/>
  </w:num>
  <w:num w:numId="9" w16cid:durableId="16204497">
    <w:abstractNumId w:val="7"/>
  </w:num>
  <w:num w:numId="10" w16cid:durableId="477305797">
    <w:abstractNumId w:val="8"/>
  </w:num>
  <w:num w:numId="11" w16cid:durableId="413086247">
    <w:abstractNumId w:val="11"/>
  </w:num>
  <w:num w:numId="12" w16cid:durableId="1874881996">
    <w:abstractNumId w:val="15"/>
  </w:num>
  <w:num w:numId="13" w16cid:durableId="252015901">
    <w:abstractNumId w:val="10"/>
  </w:num>
  <w:num w:numId="14" w16cid:durableId="1095859462">
    <w:abstractNumId w:val="13"/>
  </w:num>
  <w:num w:numId="15" w16cid:durableId="810370154">
    <w:abstractNumId w:val="17"/>
  </w:num>
  <w:num w:numId="16" w16cid:durableId="1071078247">
    <w:abstractNumId w:val="12"/>
  </w:num>
  <w:num w:numId="17" w16cid:durableId="489057445">
    <w:abstractNumId w:val="16"/>
  </w:num>
  <w:num w:numId="18" w16cid:durableId="1687947025">
    <w:abstractNumId w:val="14"/>
  </w:num>
  <w:num w:numId="19" w16cid:durableId="6380723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C12"/>
    <w:rsid w:val="00047AF4"/>
    <w:rsid w:val="000B4E05"/>
    <w:rsid w:val="001261A4"/>
    <w:rsid w:val="0018126D"/>
    <w:rsid w:val="00191360"/>
    <w:rsid w:val="0023116C"/>
    <w:rsid w:val="0023322B"/>
    <w:rsid w:val="002E49EE"/>
    <w:rsid w:val="002E7D52"/>
    <w:rsid w:val="00391D39"/>
    <w:rsid w:val="0039764A"/>
    <w:rsid w:val="0040494F"/>
    <w:rsid w:val="00495D8A"/>
    <w:rsid w:val="004E3385"/>
    <w:rsid w:val="005265B5"/>
    <w:rsid w:val="005C057F"/>
    <w:rsid w:val="00741B6D"/>
    <w:rsid w:val="00761FB3"/>
    <w:rsid w:val="00792DFF"/>
    <w:rsid w:val="007D06B2"/>
    <w:rsid w:val="007E45D8"/>
    <w:rsid w:val="00803E08"/>
    <w:rsid w:val="008132D0"/>
    <w:rsid w:val="00850C12"/>
    <w:rsid w:val="008C161D"/>
    <w:rsid w:val="00924597"/>
    <w:rsid w:val="009B2BC5"/>
    <w:rsid w:val="009D66ED"/>
    <w:rsid w:val="00A637D0"/>
    <w:rsid w:val="00AB5DF5"/>
    <w:rsid w:val="00B3105B"/>
    <w:rsid w:val="00B51B3F"/>
    <w:rsid w:val="00BC29DC"/>
    <w:rsid w:val="00CC3401"/>
    <w:rsid w:val="00CD7409"/>
    <w:rsid w:val="00DB49A3"/>
    <w:rsid w:val="00DD139A"/>
    <w:rsid w:val="00EE2866"/>
    <w:rsid w:val="00F35BE1"/>
    <w:rsid w:val="00F5356A"/>
    <w:rsid w:val="00FA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9E3BC"/>
  <w15:chartTrackingRefBased/>
  <w15:docId w15:val="{E0698A6F-3619-4330-A638-192E2F2ED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0C12"/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nhideWhenUsed/>
    <w:rsid w:val="00850C12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50C12"/>
    <w:rPr>
      <w:rFonts w:ascii="Calibri" w:eastAsia="Calibri" w:hAnsi="Calibri" w:cs="Arial"/>
      <w:kern w:val="0"/>
      <w:sz w:val="20"/>
      <w:szCs w:val="20"/>
      <w:lang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850C12"/>
    <w:pPr>
      <w:spacing w:after="0" w:line="240" w:lineRule="auto"/>
      <w:ind w:left="708"/>
    </w:pPr>
    <w:rPr>
      <w:rFonts w:ascii="Calibri" w:eastAsia="Calibri" w:hAnsi="Calibri" w:cs="Arial"/>
      <w:sz w:val="20"/>
      <w:szCs w:val="20"/>
      <w:lang w:eastAsia="it-IT"/>
    </w:rPr>
  </w:style>
  <w:style w:type="character" w:styleId="Rimandonotaapidipagina">
    <w:name w:val="footnote reference"/>
    <w:unhideWhenUsed/>
    <w:rsid w:val="00850C12"/>
    <w:rPr>
      <w:vertAlign w:val="superscript"/>
    </w:rPr>
  </w:style>
  <w:style w:type="paragraph" w:customStyle="1" w:styleId="Default">
    <w:name w:val="Default"/>
    <w:basedOn w:val="Normale"/>
    <w:rsid w:val="00850C12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eastAsia="hi-IN" w:bidi="hi-IN"/>
    </w:rPr>
  </w:style>
  <w:style w:type="paragraph" w:styleId="Corpotesto">
    <w:name w:val="Body Text"/>
    <w:basedOn w:val="Normale"/>
    <w:link w:val="CorpotestoCarattere"/>
    <w:rsid w:val="00850C12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CorpotestoCarattere">
    <w:name w:val="Corpo testo Carattere"/>
    <w:basedOn w:val="Carpredefinitoparagrafo"/>
    <w:link w:val="Corpotesto"/>
    <w:rsid w:val="00850C12"/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850C12"/>
    <w:rPr>
      <w:color w:val="0563C1" w:themeColor="hyperlink"/>
      <w:u w:val="single"/>
    </w:rPr>
  </w:style>
  <w:style w:type="character" w:customStyle="1" w:styleId="Caratteredellanota">
    <w:name w:val="Carattere della nota"/>
    <w:rsid w:val="00850C12"/>
  </w:style>
  <w:style w:type="table" w:styleId="Grigliatabella">
    <w:name w:val="Table Grid"/>
    <w:basedOn w:val="Tabellanormale"/>
    <w:uiPriority w:val="39"/>
    <w:rsid w:val="00924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3FA08-FC5E-45E8-892A-454C19A7B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Barbieri Marzio</dc:creator>
  <cp:keywords/>
  <dc:description/>
  <cp:lastModifiedBy>Barbieri Marzio</cp:lastModifiedBy>
  <cp:revision>6</cp:revision>
  <cp:lastPrinted>2023-05-18T12:25:00Z</cp:lastPrinted>
  <dcterms:created xsi:type="dcterms:W3CDTF">2026-07-29T07:38:00Z</dcterms:created>
  <dcterms:modified xsi:type="dcterms:W3CDTF">2026-07-30T06:16:00Z</dcterms:modified>
</cp:coreProperties>
</file>